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E5BB58" w14:textId="77777777" w:rsidR="00713DA6" w:rsidRPr="00592349" w:rsidRDefault="00713DA6" w:rsidP="00592349">
      <w:pPr>
        <w:pStyle w:val="5"/>
        <w:spacing w:before="0" w:after="0"/>
        <w:ind w:left="0" w:firstLine="0"/>
        <w:rPr>
          <w:sz w:val="22"/>
          <w:szCs w:val="22"/>
        </w:rPr>
      </w:pPr>
    </w:p>
    <w:p w14:paraId="0E50EF72" w14:textId="77777777" w:rsidR="00713DA6" w:rsidRPr="00B27396" w:rsidRDefault="00713DA6" w:rsidP="00B27396">
      <w:pPr>
        <w:spacing w:after="0" w:line="240" w:lineRule="auto"/>
        <w:rPr>
          <w:rFonts w:ascii="Times New Roman" w:hAnsi="Times New Roman" w:cs="Times New Roman"/>
          <w:sz w:val="24"/>
          <w:szCs w:val="24"/>
        </w:rPr>
      </w:pPr>
    </w:p>
    <w:tbl>
      <w:tblPr>
        <w:tblW w:w="5154" w:type="dxa"/>
        <w:tblInd w:w="4735" w:type="dxa"/>
        <w:tblLook w:val="01E0" w:firstRow="1" w:lastRow="1" w:firstColumn="1" w:lastColumn="1" w:noHBand="0" w:noVBand="0"/>
      </w:tblPr>
      <w:tblGrid>
        <w:gridCol w:w="5154"/>
      </w:tblGrid>
      <w:tr w:rsidR="00713DA6" w:rsidRPr="00B27396" w14:paraId="66CDA556" w14:textId="77777777" w:rsidTr="0016000F">
        <w:trPr>
          <w:trHeight w:val="818"/>
        </w:trPr>
        <w:tc>
          <w:tcPr>
            <w:tcW w:w="5154" w:type="dxa"/>
          </w:tcPr>
          <w:p w14:paraId="51FE9F09" w14:textId="77777777" w:rsidR="00AD0C90" w:rsidRPr="00AD0C90" w:rsidRDefault="00AD0C90" w:rsidP="00AD0C90">
            <w:pPr>
              <w:spacing w:after="0" w:line="240" w:lineRule="auto"/>
              <w:rPr>
                <w:rFonts w:ascii="Times New Roman" w:eastAsia="Times New Roman" w:hAnsi="Times New Roman" w:cs="Times New Roman"/>
                <w:sz w:val="24"/>
                <w:szCs w:val="24"/>
              </w:rPr>
            </w:pPr>
            <w:r w:rsidRPr="00AD0C90">
              <w:rPr>
                <w:rFonts w:ascii="Times New Roman" w:eastAsia="Times New Roman" w:hAnsi="Times New Roman" w:cs="Times New Roman"/>
                <w:sz w:val="24"/>
                <w:szCs w:val="24"/>
              </w:rPr>
              <w:t>УТВЕРЖДЕНО</w:t>
            </w:r>
          </w:p>
          <w:p w14:paraId="30280612" w14:textId="77777777" w:rsidR="00AD0C90" w:rsidRPr="00AD0C90" w:rsidRDefault="00AD0C90" w:rsidP="00AD0C90">
            <w:pPr>
              <w:spacing w:after="0" w:line="240" w:lineRule="auto"/>
              <w:rPr>
                <w:rFonts w:ascii="Times New Roman" w:eastAsia="Times New Roman" w:hAnsi="Times New Roman" w:cs="Times New Roman"/>
                <w:sz w:val="24"/>
                <w:szCs w:val="24"/>
              </w:rPr>
            </w:pPr>
            <w:r w:rsidRPr="00AD0C90">
              <w:rPr>
                <w:rFonts w:ascii="Times New Roman" w:eastAsia="Times New Roman" w:hAnsi="Times New Roman" w:cs="Times New Roman"/>
                <w:sz w:val="24"/>
                <w:szCs w:val="24"/>
              </w:rPr>
              <w:t xml:space="preserve">Приказом </w:t>
            </w:r>
          </w:p>
          <w:p w14:paraId="0A7DA64D" w14:textId="77777777" w:rsidR="00AF0053" w:rsidRDefault="00AD0C90" w:rsidP="00AF0053">
            <w:pPr>
              <w:spacing w:after="0" w:line="240" w:lineRule="auto"/>
              <w:rPr>
                <w:rFonts w:ascii="Times New Roman" w:eastAsia="Times New Roman" w:hAnsi="Times New Roman" w:cs="Times New Roman"/>
                <w:sz w:val="24"/>
                <w:szCs w:val="24"/>
              </w:rPr>
            </w:pPr>
            <w:r w:rsidRPr="00AD0C90">
              <w:rPr>
                <w:rFonts w:ascii="Times New Roman" w:eastAsia="Times New Roman" w:hAnsi="Times New Roman" w:cs="Times New Roman"/>
                <w:sz w:val="24"/>
                <w:szCs w:val="24"/>
              </w:rPr>
              <w:t xml:space="preserve">ГАУ РК «Государственный академический музыкальный театр Республики Крым» </w:t>
            </w:r>
          </w:p>
          <w:p w14:paraId="11618F93" w14:textId="78D10FEC" w:rsidR="00713DA6" w:rsidRPr="00B27396" w:rsidRDefault="00AD0C90" w:rsidP="00AF0053">
            <w:pPr>
              <w:spacing w:after="0" w:line="240" w:lineRule="auto"/>
              <w:rPr>
                <w:rFonts w:ascii="Times New Roman" w:eastAsia="SimSun" w:hAnsi="Times New Roman" w:cs="Times New Roman"/>
                <w:b/>
                <w:sz w:val="24"/>
                <w:szCs w:val="24"/>
              </w:rPr>
            </w:pPr>
            <w:r w:rsidRPr="00AD0C90">
              <w:rPr>
                <w:rFonts w:ascii="Times New Roman" w:eastAsia="Times New Roman" w:hAnsi="Times New Roman" w:cs="Times New Roman"/>
                <w:sz w:val="24"/>
                <w:szCs w:val="24"/>
              </w:rPr>
              <w:t xml:space="preserve">№ </w:t>
            </w:r>
            <w:r w:rsidR="00887422">
              <w:rPr>
                <w:rFonts w:ascii="Times New Roman" w:eastAsia="Times New Roman" w:hAnsi="Times New Roman" w:cs="Times New Roman"/>
                <w:sz w:val="24"/>
                <w:szCs w:val="24"/>
              </w:rPr>
              <w:t>_____</w:t>
            </w:r>
            <w:r w:rsidRPr="00AD0C90">
              <w:rPr>
                <w:rFonts w:ascii="Times New Roman" w:eastAsia="Times New Roman" w:hAnsi="Times New Roman" w:cs="Times New Roman"/>
                <w:sz w:val="24"/>
                <w:szCs w:val="24"/>
              </w:rPr>
              <w:t xml:space="preserve"> от </w:t>
            </w:r>
            <w:r w:rsidR="00D831F4">
              <w:rPr>
                <w:rFonts w:ascii="Times New Roman" w:eastAsia="Times New Roman" w:hAnsi="Times New Roman" w:cs="Times New Roman"/>
                <w:sz w:val="24"/>
                <w:szCs w:val="24"/>
              </w:rPr>
              <w:t>________2021</w:t>
            </w:r>
            <w:r w:rsidR="00AF0053">
              <w:rPr>
                <w:rFonts w:ascii="Times New Roman" w:eastAsia="Times New Roman" w:hAnsi="Times New Roman" w:cs="Times New Roman"/>
                <w:sz w:val="24"/>
                <w:szCs w:val="24"/>
              </w:rPr>
              <w:t xml:space="preserve"> </w:t>
            </w:r>
          </w:p>
        </w:tc>
      </w:tr>
    </w:tbl>
    <w:p w14:paraId="7A4CB126" w14:textId="77777777" w:rsidR="00713DA6" w:rsidRPr="00B27396" w:rsidRDefault="00713DA6" w:rsidP="00B27396">
      <w:pPr>
        <w:spacing w:after="0" w:line="240" w:lineRule="auto"/>
        <w:jc w:val="right"/>
        <w:rPr>
          <w:rFonts w:ascii="Times New Roman" w:hAnsi="Times New Roman" w:cs="Times New Roman"/>
          <w:sz w:val="24"/>
          <w:szCs w:val="24"/>
        </w:rPr>
      </w:pPr>
    </w:p>
    <w:p w14:paraId="6B3507FF" w14:textId="77777777" w:rsidR="00713DA6" w:rsidRDefault="00713DA6" w:rsidP="00B27396">
      <w:pPr>
        <w:spacing w:after="0" w:line="240" w:lineRule="auto"/>
        <w:rPr>
          <w:rFonts w:ascii="Times New Roman" w:hAnsi="Times New Roman" w:cs="Times New Roman"/>
          <w:sz w:val="24"/>
          <w:szCs w:val="24"/>
        </w:rPr>
      </w:pPr>
    </w:p>
    <w:p w14:paraId="6C80B1F4" w14:textId="77777777" w:rsidR="00B27396" w:rsidRDefault="00B27396" w:rsidP="00B27396">
      <w:pPr>
        <w:spacing w:after="0" w:line="240" w:lineRule="auto"/>
        <w:rPr>
          <w:rFonts w:ascii="Times New Roman" w:hAnsi="Times New Roman" w:cs="Times New Roman"/>
          <w:sz w:val="24"/>
          <w:szCs w:val="24"/>
        </w:rPr>
      </w:pPr>
    </w:p>
    <w:p w14:paraId="2037C246" w14:textId="77777777" w:rsidR="00B27396" w:rsidRPr="00B27396" w:rsidRDefault="00B27396" w:rsidP="00B27396">
      <w:pPr>
        <w:spacing w:after="0" w:line="240" w:lineRule="auto"/>
        <w:rPr>
          <w:rFonts w:ascii="Times New Roman" w:hAnsi="Times New Roman" w:cs="Times New Roman"/>
          <w:sz w:val="24"/>
          <w:szCs w:val="24"/>
        </w:rPr>
      </w:pPr>
    </w:p>
    <w:p w14:paraId="1624A8CF" w14:textId="77777777" w:rsidR="00713DA6" w:rsidRPr="00B27396" w:rsidRDefault="00713DA6" w:rsidP="00B27396">
      <w:pPr>
        <w:spacing w:after="0" w:line="240" w:lineRule="auto"/>
        <w:jc w:val="center"/>
        <w:rPr>
          <w:rFonts w:ascii="Times New Roman" w:hAnsi="Times New Roman" w:cs="Times New Roman"/>
          <w:b/>
          <w:sz w:val="24"/>
          <w:szCs w:val="24"/>
        </w:rPr>
      </w:pPr>
      <w:r w:rsidRPr="00B27396">
        <w:rPr>
          <w:rFonts w:ascii="Times New Roman" w:hAnsi="Times New Roman" w:cs="Times New Roman"/>
          <w:b/>
          <w:sz w:val="24"/>
          <w:szCs w:val="24"/>
        </w:rPr>
        <w:t>ДОКУМЕНТАЦИЯ ОБ АУКЦИОНЕ</w:t>
      </w:r>
    </w:p>
    <w:p w14:paraId="176CDB94" w14:textId="77777777" w:rsidR="00713DA6" w:rsidRPr="00B27396" w:rsidRDefault="00713DA6" w:rsidP="00B27396">
      <w:pPr>
        <w:spacing w:after="0" w:line="240" w:lineRule="auto"/>
        <w:jc w:val="center"/>
        <w:rPr>
          <w:rFonts w:ascii="Times New Roman" w:hAnsi="Times New Roman" w:cs="Times New Roman"/>
          <w:sz w:val="24"/>
          <w:szCs w:val="24"/>
        </w:rPr>
      </w:pPr>
      <w:r w:rsidRPr="00B27396">
        <w:rPr>
          <w:rFonts w:ascii="Times New Roman" w:hAnsi="Times New Roman" w:cs="Times New Roman"/>
          <w:b/>
          <w:sz w:val="24"/>
          <w:szCs w:val="24"/>
        </w:rPr>
        <w:t>Для проведения Электронного аукциона</w:t>
      </w:r>
    </w:p>
    <w:p w14:paraId="46307017" w14:textId="77777777" w:rsidR="00713DA6" w:rsidRPr="00B27396" w:rsidRDefault="00713DA6" w:rsidP="00B27396">
      <w:pPr>
        <w:spacing w:after="0" w:line="240" w:lineRule="auto"/>
        <w:ind w:firstLine="709"/>
        <w:jc w:val="center"/>
        <w:rPr>
          <w:rFonts w:ascii="Times New Roman" w:hAnsi="Times New Roman" w:cs="Times New Roman"/>
          <w:b/>
          <w:color w:val="FF0000"/>
          <w:sz w:val="24"/>
          <w:szCs w:val="24"/>
        </w:rPr>
      </w:pPr>
      <w:r w:rsidRPr="00B27396">
        <w:rPr>
          <w:rFonts w:ascii="Times New Roman" w:hAnsi="Times New Roman" w:cs="Times New Roman"/>
          <w:b/>
          <w:sz w:val="24"/>
          <w:szCs w:val="24"/>
        </w:rPr>
        <w:t>на право заключения договора аренды недвижимого имущества, находящегося в государственной собственности Республики Крым, закрепленного на праве оперативного управления за Государственным автономным учреждением Республики Крым «Государственный академический музыкальный театр Республики Крым».</w:t>
      </w:r>
    </w:p>
    <w:p w14:paraId="4B490C74" w14:textId="77777777" w:rsidR="00713DA6" w:rsidRPr="00B27396" w:rsidRDefault="00713DA6" w:rsidP="00B27396">
      <w:pPr>
        <w:spacing w:after="0" w:line="240" w:lineRule="auto"/>
        <w:rPr>
          <w:rFonts w:ascii="Times New Roman" w:hAnsi="Times New Roman" w:cs="Times New Roman"/>
          <w:sz w:val="24"/>
          <w:szCs w:val="24"/>
        </w:rPr>
      </w:pPr>
    </w:p>
    <w:p w14:paraId="4C6F9FC6" w14:textId="77777777" w:rsidR="00713DA6" w:rsidRPr="00B27396" w:rsidRDefault="00713DA6" w:rsidP="00B27396">
      <w:pPr>
        <w:spacing w:after="0" w:line="240" w:lineRule="auto"/>
        <w:rPr>
          <w:rFonts w:ascii="Times New Roman" w:hAnsi="Times New Roman" w:cs="Times New Roman"/>
          <w:sz w:val="24"/>
          <w:szCs w:val="24"/>
        </w:rPr>
      </w:pPr>
    </w:p>
    <w:p w14:paraId="71513C67" w14:textId="77777777" w:rsidR="00713DA6" w:rsidRPr="00B27396" w:rsidRDefault="00713DA6" w:rsidP="00B27396">
      <w:pPr>
        <w:spacing w:after="0" w:line="240" w:lineRule="auto"/>
        <w:rPr>
          <w:rFonts w:ascii="Times New Roman" w:hAnsi="Times New Roman" w:cs="Times New Roman"/>
          <w:sz w:val="24"/>
          <w:szCs w:val="24"/>
        </w:rPr>
      </w:pPr>
    </w:p>
    <w:p w14:paraId="54873493" w14:textId="77777777" w:rsidR="00713DA6" w:rsidRPr="00B27396" w:rsidRDefault="00713DA6" w:rsidP="00B27396">
      <w:pPr>
        <w:spacing w:after="0" w:line="240" w:lineRule="auto"/>
        <w:rPr>
          <w:rFonts w:ascii="Times New Roman" w:hAnsi="Times New Roman" w:cs="Times New Roman"/>
          <w:sz w:val="24"/>
          <w:szCs w:val="24"/>
        </w:rPr>
      </w:pPr>
    </w:p>
    <w:p w14:paraId="61F8E0AA" w14:textId="77777777" w:rsidR="00713DA6" w:rsidRPr="00B27396" w:rsidRDefault="00713DA6" w:rsidP="00B27396">
      <w:pPr>
        <w:spacing w:after="0" w:line="240" w:lineRule="auto"/>
        <w:rPr>
          <w:rFonts w:ascii="Times New Roman" w:hAnsi="Times New Roman" w:cs="Times New Roman"/>
          <w:sz w:val="24"/>
          <w:szCs w:val="24"/>
        </w:rPr>
      </w:pPr>
    </w:p>
    <w:p w14:paraId="23CFBDDD" w14:textId="77777777" w:rsidR="00713DA6" w:rsidRPr="00B27396" w:rsidRDefault="00713DA6" w:rsidP="00B27396">
      <w:pPr>
        <w:spacing w:after="0" w:line="240" w:lineRule="auto"/>
        <w:rPr>
          <w:rFonts w:ascii="Times New Roman" w:hAnsi="Times New Roman" w:cs="Times New Roman"/>
          <w:sz w:val="24"/>
          <w:szCs w:val="24"/>
        </w:rPr>
      </w:pPr>
    </w:p>
    <w:p w14:paraId="73B39489" w14:textId="77777777" w:rsidR="00713DA6" w:rsidRPr="00B27396" w:rsidRDefault="00713DA6" w:rsidP="00B27396">
      <w:pPr>
        <w:spacing w:after="0" w:line="240" w:lineRule="auto"/>
        <w:rPr>
          <w:rFonts w:ascii="Times New Roman" w:hAnsi="Times New Roman" w:cs="Times New Roman"/>
          <w:sz w:val="24"/>
          <w:szCs w:val="24"/>
        </w:rPr>
      </w:pPr>
    </w:p>
    <w:p w14:paraId="4B563006" w14:textId="77777777" w:rsidR="00713DA6" w:rsidRPr="00B27396" w:rsidRDefault="00713DA6" w:rsidP="00B27396">
      <w:pPr>
        <w:spacing w:after="0" w:line="240" w:lineRule="auto"/>
        <w:rPr>
          <w:rFonts w:ascii="Times New Roman" w:hAnsi="Times New Roman" w:cs="Times New Roman"/>
          <w:sz w:val="24"/>
          <w:szCs w:val="24"/>
        </w:rPr>
      </w:pPr>
    </w:p>
    <w:p w14:paraId="447D3184" w14:textId="77777777" w:rsidR="00713DA6" w:rsidRPr="00B27396" w:rsidRDefault="00713DA6" w:rsidP="00B27396">
      <w:pPr>
        <w:spacing w:after="0" w:line="240" w:lineRule="auto"/>
        <w:rPr>
          <w:rFonts w:ascii="Times New Roman" w:hAnsi="Times New Roman" w:cs="Times New Roman"/>
          <w:sz w:val="24"/>
          <w:szCs w:val="24"/>
        </w:rPr>
      </w:pPr>
    </w:p>
    <w:p w14:paraId="11E17EE8" w14:textId="77777777" w:rsidR="00713DA6" w:rsidRPr="00B27396" w:rsidRDefault="00713DA6" w:rsidP="00B27396">
      <w:pPr>
        <w:spacing w:after="0" w:line="240" w:lineRule="auto"/>
        <w:rPr>
          <w:rFonts w:ascii="Times New Roman" w:hAnsi="Times New Roman" w:cs="Times New Roman"/>
          <w:sz w:val="24"/>
          <w:szCs w:val="24"/>
        </w:rPr>
      </w:pPr>
    </w:p>
    <w:p w14:paraId="12CE379E" w14:textId="77777777" w:rsidR="00713DA6" w:rsidRDefault="00713DA6" w:rsidP="00B27396">
      <w:pPr>
        <w:spacing w:after="0" w:line="240" w:lineRule="auto"/>
        <w:rPr>
          <w:rFonts w:ascii="Times New Roman" w:hAnsi="Times New Roman" w:cs="Times New Roman"/>
          <w:sz w:val="24"/>
          <w:szCs w:val="24"/>
        </w:rPr>
      </w:pPr>
    </w:p>
    <w:p w14:paraId="0C3857C2" w14:textId="77777777" w:rsidR="00EF46B3" w:rsidRDefault="00EF46B3" w:rsidP="00B27396">
      <w:pPr>
        <w:spacing w:after="0" w:line="240" w:lineRule="auto"/>
        <w:rPr>
          <w:rFonts w:ascii="Times New Roman" w:hAnsi="Times New Roman" w:cs="Times New Roman"/>
          <w:sz w:val="24"/>
          <w:szCs w:val="24"/>
        </w:rPr>
      </w:pPr>
    </w:p>
    <w:p w14:paraId="688B5928" w14:textId="77777777" w:rsidR="00EF46B3" w:rsidRDefault="00EF46B3" w:rsidP="00B27396">
      <w:pPr>
        <w:spacing w:after="0" w:line="240" w:lineRule="auto"/>
        <w:rPr>
          <w:rFonts w:ascii="Times New Roman" w:hAnsi="Times New Roman" w:cs="Times New Roman"/>
          <w:sz w:val="24"/>
          <w:szCs w:val="24"/>
        </w:rPr>
      </w:pPr>
    </w:p>
    <w:p w14:paraId="44E84FC3" w14:textId="77777777" w:rsidR="00EF46B3" w:rsidRDefault="00EF46B3" w:rsidP="00B27396">
      <w:pPr>
        <w:spacing w:after="0" w:line="240" w:lineRule="auto"/>
        <w:rPr>
          <w:rFonts w:ascii="Times New Roman" w:hAnsi="Times New Roman" w:cs="Times New Roman"/>
          <w:sz w:val="24"/>
          <w:szCs w:val="24"/>
        </w:rPr>
      </w:pPr>
    </w:p>
    <w:p w14:paraId="1F48CBD3" w14:textId="77777777" w:rsidR="00EF46B3" w:rsidRDefault="00EF46B3" w:rsidP="00B27396">
      <w:pPr>
        <w:spacing w:after="0" w:line="240" w:lineRule="auto"/>
        <w:rPr>
          <w:rFonts w:ascii="Times New Roman" w:hAnsi="Times New Roman" w:cs="Times New Roman"/>
          <w:sz w:val="24"/>
          <w:szCs w:val="24"/>
        </w:rPr>
      </w:pPr>
    </w:p>
    <w:p w14:paraId="46C02B47" w14:textId="77777777" w:rsidR="00EF46B3" w:rsidRDefault="00EF46B3" w:rsidP="00B27396">
      <w:pPr>
        <w:spacing w:after="0" w:line="240" w:lineRule="auto"/>
        <w:rPr>
          <w:rFonts w:ascii="Times New Roman" w:hAnsi="Times New Roman" w:cs="Times New Roman"/>
          <w:sz w:val="24"/>
          <w:szCs w:val="24"/>
        </w:rPr>
      </w:pPr>
    </w:p>
    <w:p w14:paraId="55492386" w14:textId="77777777" w:rsidR="00EF46B3" w:rsidRDefault="00EF46B3" w:rsidP="00B27396">
      <w:pPr>
        <w:spacing w:after="0" w:line="240" w:lineRule="auto"/>
        <w:rPr>
          <w:rFonts w:ascii="Times New Roman" w:hAnsi="Times New Roman" w:cs="Times New Roman"/>
          <w:sz w:val="24"/>
          <w:szCs w:val="24"/>
        </w:rPr>
      </w:pPr>
    </w:p>
    <w:p w14:paraId="71E4B89F" w14:textId="77777777" w:rsidR="00EF46B3" w:rsidRDefault="00EF46B3" w:rsidP="00B27396">
      <w:pPr>
        <w:spacing w:after="0" w:line="240" w:lineRule="auto"/>
        <w:rPr>
          <w:rFonts w:ascii="Times New Roman" w:hAnsi="Times New Roman" w:cs="Times New Roman"/>
          <w:sz w:val="24"/>
          <w:szCs w:val="24"/>
        </w:rPr>
      </w:pPr>
    </w:p>
    <w:p w14:paraId="6E8BB002" w14:textId="77777777" w:rsidR="00EF46B3" w:rsidRDefault="00EF46B3" w:rsidP="00B27396">
      <w:pPr>
        <w:spacing w:after="0" w:line="240" w:lineRule="auto"/>
        <w:rPr>
          <w:rFonts w:ascii="Times New Roman" w:hAnsi="Times New Roman" w:cs="Times New Roman"/>
          <w:sz w:val="24"/>
          <w:szCs w:val="24"/>
        </w:rPr>
      </w:pPr>
    </w:p>
    <w:p w14:paraId="7FEC2D7D" w14:textId="77777777" w:rsidR="00EF46B3" w:rsidRDefault="00EF46B3" w:rsidP="00B27396">
      <w:pPr>
        <w:spacing w:after="0" w:line="240" w:lineRule="auto"/>
        <w:rPr>
          <w:rFonts w:ascii="Times New Roman" w:hAnsi="Times New Roman" w:cs="Times New Roman"/>
          <w:sz w:val="24"/>
          <w:szCs w:val="24"/>
        </w:rPr>
      </w:pPr>
    </w:p>
    <w:p w14:paraId="229A22DA" w14:textId="77777777" w:rsidR="00EF46B3" w:rsidRDefault="00EF46B3" w:rsidP="00B27396">
      <w:pPr>
        <w:spacing w:after="0" w:line="240" w:lineRule="auto"/>
        <w:rPr>
          <w:rFonts w:ascii="Times New Roman" w:hAnsi="Times New Roman" w:cs="Times New Roman"/>
          <w:sz w:val="24"/>
          <w:szCs w:val="24"/>
        </w:rPr>
      </w:pPr>
    </w:p>
    <w:p w14:paraId="0E37C437" w14:textId="77777777" w:rsidR="00EF46B3" w:rsidRDefault="00EF46B3" w:rsidP="00B27396">
      <w:pPr>
        <w:spacing w:after="0" w:line="240" w:lineRule="auto"/>
        <w:rPr>
          <w:rFonts w:ascii="Times New Roman" w:hAnsi="Times New Roman" w:cs="Times New Roman"/>
          <w:sz w:val="24"/>
          <w:szCs w:val="24"/>
        </w:rPr>
      </w:pPr>
    </w:p>
    <w:p w14:paraId="0C6F1C3E" w14:textId="77777777" w:rsidR="00EF46B3" w:rsidRDefault="00EF46B3" w:rsidP="00B27396">
      <w:pPr>
        <w:spacing w:after="0" w:line="240" w:lineRule="auto"/>
        <w:rPr>
          <w:rFonts w:ascii="Times New Roman" w:hAnsi="Times New Roman" w:cs="Times New Roman"/>
          <w:sz w:val="24"/>
          <w:szCs w:val="24"/>
        </w:rPr>
      </w:pPr>
    </w:p>
    <w:p w14:paraId="1D9B3B16" w14:textId="77777777" w:rsidR="00EF46B3" w:rsidRDefault="00EF46B3" w:rsidP="00B27396">
      <w:pPr>
        <w:spacing w:after="0" w:line="240" w:lineRule="auto"/>
        <w:rPr>
          <w:rFonts w:ascii="Times New Roman" w:hAnsi="Times New Roman" w:cs="Times New Roman"/>
          <w:sz w:val="24"/>
          <w:szCs w:val="24"/>
        </w:rPr>
      </w:pPr>
    </w:p>
    <w:p w14:paraId="6736762F" w14:textId="77777777" w:rsidR="00EF46B3" w:rsidRDefault="00EF46B3" w:rsidP="00B27396">
      <w:pPr>
        <w:spacing w:after="0" w:line="240" w:lineRule="auto"/>
        <w:rPr>
          <w:rFonts w:ascii="Times New Roman" w:hAnsi="Times New Roman" w:cs="Times New Roman"/>
          <w:sz w:val="24"/>
          <w:szCs w:val="24"/>
        </w:rPr>
      </w:pPr>
    </w:p>
    <w:p w14:paraId="2F60D5F2" w14:textId="77777777" w:rsidR="00EF46B3" w:rsidRDefault="00EF46B3" w:rsidP="00B27396">
      <w:pPr>
        <w:spacing w:after="0" w:line="240" w:lineRule="auto"/>
        <w:rPr>
          <w:rFonts w:ascii="Times New Roman" w:hAnsi="Times New Roman" w:cs="Times New Roman"/>
          <w:sz w:val="24"/>
          <w:szCs w:val="24"/>
        </w:rPr>
      </w:pPr>
    </w:p>
    <w:p w14:paraId="30FC7BD5" w14:textId="77777777" w:rsidR="00EF46B3" w:rsidRDefault="00EF46B3" w:rsidP="00B27396">
      <w:pPr>
        <w:spacing w:after="0" w:line="240" w:lineRule="auto"/>
        <w:rPr>
          <w:rFonts w:ascii="Times New Roman" w:hAnsi="Times New Roman" w:cs="Times New Roman"/>
          <w:sz w:val="24"/>
          <w:szCs w:val="24"/>
        </w:rPr>
      </w:pPr>
    </w:p>
    <w:p w14:paraId="612768D4" w14:textId="77777777" w:rsidR="00EF46B3" w:rsidRDefault="00EF46B3" w:rsidP="00B27396">
      <w:pPr>
        <w:spacing w:after="0" w:line="240" w:lineRule="auto"/>
        <w:rPr>
          <w:rFonts w:ascii="Times New Roman" w:hAnsi="Times New Roman" w:cs="Times New Roman"/>
          <w:sz w:val="24"/>
          <w:szCs w:val="24"/>
        </w:rPr>
      </w:pPr>
    </w:p>
    <w:p w14:paraId="3FED6DAC" w14:textId="77777777" w:rsidR="00EF46B3" w:rsidRDefault="00EF46B3" w:rsidP="00B27396">
      <w:pPr>
        <w:spacing w:after="0" w:line="240" w:lineRule="auto"/>
        <w:rPr>
          <w:rFonts w:ascii="Times New Roman" w:hAnsi="Times New Roman" w:cs="Times New Roman"/>
          <w:sz w:val="24"/>
          <w:szCs w:val="24"/>
        </w:rPr>
      </w:pPr>
    </w:p>
    <w:p w14:paraId="12954577" w14:textId="77777777" w:rsidR="00EF46B3" w:rsidRDefault="00EF46B3" w:rsidP="00B27396">
      <w:pPr>
        <w:spacing w:after="0" w:line="240" w:lineRule="auto"/>
        <w:rPr>
          <w:rFonts w:ascii="Times New Roman" w:hAnsi="Times New Roman" w:cs="Times New Roman"/>
          <w:sz w:val="24"/>
          <w:szCs w:val="24"/>
        </w:rPr>
      </w:pPr>
    </w:p>
    <w:p w14:paraId="0396A1E1" w14:textId="77777777" w:rsidR="00EF46B3" w:rsidRPr="00B27396" w:rsidRDefault="00EF46B3" w:rsidP="00B27396">
      <w:pPr>
        <w:spacing w:after="0" w:line="240" w:lineRule="auto"/>
        <w:rPr>
          <w:rFonts w:ascii="Times New Roman" w:hAnsi="Times New Roman" w:cs="Times New Roman"/>
          <w:sz w:val="24"/>
          <w:szCs w:val="24"/>
        </w:rPr>
      </w:pPr>
    </w:p>
    <w:p w14:paraId="44CCD854" w14:textId="77777777" w:rsidR="00713DA6" w:rsidRDefault="00713DA6" w:rsidP="00B27396">
      <w:pPr>
        <w:spacing w:after="0" w:line="240" w:lineRule="auto"/>
        <w:rPr>
          <w:rFonts w:ascii="Times New Roman" w:hAnsi="Times New Roman" w:cs="Times New Roman"/>
          <w:sz w:val="24"/>
          <w:szCs w:val="24"/>
        </w:rPr>
      </w:pPr>
    </w:p>
    <w:p w14:paraId="0193F313" w14:textId="77777777" w:rsidR="00AD0C90" w:rsidRDefault="00AD0C90" w:rsidP="00B27396">
      <w:pPr>
        <w:spacing w:after="0" w:line="240" w:lineRule="auto"/>
        <w:rPr>
          <w:rFonts w:ascii="Times New Roman" w:hAnsi="Times New Roman" w:cs="Times New Roman"/>
          <w:sz w:val="24"/>
          <w:szCs w:val="24"/>
        </w:rPr>
      </w:pPr>
    </w:p>
    <w:p w14:paraId="23E0CA3D" w14:textId="77777777" w:rsidR="00AD0C90" w:rsidRDefault="00AD0C90" w:rsidP="00B27396">
      <w:pPr>
        <w:spacing w:after="0" w:line="240" w:lineRule="auto"/>
        <w:rPr>
          <w:rFonts w:ascii="Times New Roman" w:hAnsi="Times New Roman" w:cs="Times New Roman"/>
          <w:sz w:val="24"/>
          <w:szCs w:val="24"/>
        </w:rPr>
      </w:pPr>
    </w:p>
    <w:p w14:paraId="01BB51B1" w14:textId="77777777" w:rsidR="00AD0C90" w:rsidRDefault="00AD0C90" w:rsidP="00B27396">
      <w:pPr>
        <w:spacing w:after="0" w:line="240" w:lineRule="auto"/>
        <w:rPr>
          <w:rFonts w:ascii="Times New Roman" w:hAnsi="Times New Roman" w:cs="Times New Roman"/>
          <w:sz w:val="24"/>
          <w:szCs w:val="24"/>
        </w:rPr>
      </w:pPr>
    </w:p>
    <w:p w14:paraId="0A39B5E1" w14:textId="77777777" w:rsidR="00AD0C90" w:rsidRPr="00B27396" w:rsidRDefault="00AD0C90" w:rsidP="00B27396">
      <w:pPr>
        <w:spacing w:after="0" w:line="240" w:lineRule="auto"/>
        <w:rPr>
          <w:rFonts w:ascii="Times New Roman" w:hAnsi="Times New Roman" w:cs="Times New Roman"/>
          <w:sz w:val="24"/>
          <w:szCs w:val="24"/>
        </w:rPr>
      </w:pPr>
    </w:p>
    <w:p w14:paraId="630327E8" w14:textId="77777777" w:rsidR="00713DA6" w:rsidRPr="00B27396" w:rsidRDefault="00713DA6" w:rsidP="00B27396">
      <w:pPr>
        <w:spacing w:after="0" w:line="240" w:lineRule="auto"/>
        <w:rPr>
          <w:rFonts w:ascii="Times New Roman" w:hAnsi="Times New Roman" w:cs="Times New Roman"/>
          <w:sz w:val="24"/>
          <w:szCs w:val="24"/>
        </w:rPr>
      </w:pPr>
    </w:p>
    <w:p w14:paraId="0B1EDA16" w14:textId="77777777" w:rsidR="00713DA6" w:rsidRPr="00B27396" w:rsidRDefault="00713DA6" w:rsidP="00B27396">
      <w:pPr>
        <w:spacing w:after="0" w:line="240" w:lineRule="auto"/>
        <w:rPr>
          <w:rFonts w:ascii="Times New Roman" w:hAnsi="Times New Roman" w:cs="Times New Roman"/>
          <w:sz w:val="24"/>
          <w:szCs w:val="24"/>
        </w:rPr>
      </w:pPr>
    </w:p>
    <w:p w14:paraId="39A132AB" w14:textId="6082C6DE" w:rsidR="00713DA6" w:rsidRPr="00B27396" w:rsidRDefault="00713DA6" w:rsidP="00B27396">
      <w:pPr>
        <w:spacing w:after="0" w:line="240" w:lineRule="auto"/>
        <w:jc w:val="center"/>
        <w:rPr>
          <w:rFonts w:ascii="Times New Roman" w:hAnsi="Times New Roman" w:cs="Times New Roman"/>
          <w:sz w:val="24"/>
          <w:szCs w:val="24"/>
        </w:rPr>
      </w:pPr>
      <w:r w:rsidRPr="00B27396">
        <w:rPr>
          <w:rFonts w:ascii="Times New Roman" w:hAnsi="Times New Roman" w:cs="Times New Roman"/>
          <w:sz w:val="24"/>
          <w:szCs w:val="24"/>
        </w:rPr>
        <w:t xml:space="preserve">г. Симферополь </w:t>
      </w:r>
      <w:r w:rsidR="00A1444A">
        <w:rPr>
          <w:rFonts w:ascii="Times New Roman" w:hAnsi="Times New Roman" w:cs="Times New Roman"/>
          <w:sz w:val="24"/>
          <w:szCs w:val="24"/>
        </w:rPr>
        <w:t>2021</w:t>
      </w:r>
    </w:p>
    <w:p w14:paraId="78219831" w14:textId="77777777" w:rsidR="000F7629" w:rsidRDefault="000F7629" w:rsidP="00B27396">
      <w:pPr>
        <w:pStyle w:val="5"/>
        <w:spacing w:before="0" w:after="0"/>
        <w:jc w:val="center"/>
        <w:rPr>
          <w:sz w:val="24"/>
          <w:szCs w:val="24"/>
        </w:rPr>
      </w:pPr>
      <w:r w:rsidRPr="00B27396">
        <w:rPr>
          <w:sz w:val="24"/>
          <w:szCs w:val="24"/>
        </w:rPr>
        <w:lastRenderedPageBreak/>
        <w:t>Наименование разделов и приложений</w:t>
      </w:r>
    </w:p>
    <w:p w14:paraId="3BD89A58" w14:textId="77777777" w:rsidR="00B27396" w:rsidRPr="00B27396" w:rsidRDefault="00B27396" w:rsidP="00B27396">
      <w:pPr>
        <w:rPr>
          <w:lang w:eastAsia="zh-CN"/>
        </w:rPr>
      </w:pPr>
    </w:p>
    <w:p w14:paraId="7FA5F642" w14:textId="77777777" w:rsidR="000F7629" w:rsidRPr="00B27396" w:rsidRDefault="000F7629" w:rsidP="00B27396">
      <w:pPr>
        <w:spacing w:after="0" w:line="240" w:lineRule="auto"/>
        <w:jc w:val="center"/>
        <w:rPr>
          <w:rFonts w:ascii="Times New Roman" w:hAnsi="Times New Roman" w:cs="Times New Roman"/>
          <w:sz w:val="24"/>
          <w:szCs w:val="24"/>
        </w:rPr>
      </w:pPr>
    </w:p>
    <w:p w14:paraId="1CE54F72" w14:textId="77777777" w:rsidR="00E456BD" w:rsidRPr="00B27396" w:rsidRDefault="00DD0FE9" w:rsidP="00B27396">
      <w:pPr>
        <w:spacing w:after="0" w:line="240" w:lineRule="auto"/>
        <w:rPr>
          <w:rFonts w:ascii="Times New Roman" w:hAnsi="Times New Roman" w:cs="Times New Roman"/>
          <w:sz w:val="24"/>
          <w:szCs w:val="24"/>
        </w:rPr>
      </w:pPr>
      <w:r w:rsidRPr="00B27396">
        <w:rPr>
          <w:rFonts w:ascii="Times New Roman" w:hAnsi="Times New Roman" w:cs="Times New Roman"/>
          <w:sz w:val="24"/>
          <w:szCs w:val="24"/>
        </w:rPr>
        <w:t>Раздел 1 Общие положения об аукционе</w:t>
      </w:r>
    </w:p>
    <w:p w14:paraId="2425797E" w14:textId="77777777" w:rsidR="00560E6D" w:rsidRPr="00B27396" w:rsidRDefault="00670F84" w:rsidP="00B27396">
      <w:pPr>
        <w:spacing w:after="0" w:line="240" w:lineRule="auto"/>
        <w:rPr>
          <w:rFonts w:ascii="Times New Roman" w:hAnsi="Times New Roman" w:cs="Times New Roman"/>
          <w:bCs/>
          <w:sz w:val="24"/>
          <w:szCs w:val="24"/>
        </w:rPr>
      </w:pPr>
      <w:r w:rsidRPr="00B27396">
        <w:rPr>
          <w:rFonts w:ascii="Times New Roman" w:hAnsi="Times New Roman" w:cs="Times New Roman"/>
          <w:sz w:val="24"/>
          <w:szCs w:val="24"/>
        </w:rPr>
        <w:t xml:space="preserve">Раздел 2. </w:t>
      </w:r>
      <w:r w:rsidR="00560E6D" w:rsidRPr="00B27396">
        <w:rPr>
          <w:rFonts w:ascii="Times New Roman" w:hAnsi="Times New Roman" w:cs="Times New Roman"/>
          <w:sz w:val="24"/>
          <w:szCs w:val="24"/>
        </w:rPr>
        <w:t>С</w:t>
      </w:r>
      <w:r w:rsidR="00560E6D" w:rsidRPr="00B27396">
        <w:rPr>
          <w:rFonts w:ascii="Times New Roman" w:hAnsi="Times New Roman" w:cs="Times New Roman"/>
          <w:bCs/>
          <w:sz w:val="24"/>
          <w:szCs w:val="24"/>
        </w:rPr>
        <w:t>рок, место и порядок предоставления документации об аукционе, электронный адрес сайта в сети «Интернет», на котором размещена документация об аукционе, размер,</w:t>
      </w:r>
      <w:r w:rsidR="00887422">
        <w:rPr>
          <w:rFonts w:ascii="Times New Roman" w:hAnsi="Times New Roman" w:cs="Times New Roman"/>
          <w:bCs/>
          <w:sz w:val="24"/>
          <w:szCs w:val="24"/>
        </w:rPr>
        <w:t xml:space="preserve"> </w:t>
      </w:r>
      <w:r w:rsidR="00560E6D" w:rsidRPr="00B27396">
        <w:rPr>
          <w:rFonts w:ascii="Times New Roman" w:hAnsi="Times New Roman" w:cs="Times New Roman"/>
          <w:bCs/>
          <w:sz w:val="24"/>
          <w:szCs w:val="24"/>
        </w:rPr>
        <w:t>порядок и сроки внесения платы, взымаемой за предоставление документации об аукционе</w:t>
      </w:r>
    </w:p>
    <w:p w14:paraId="4CB2AFA3" w14:textId="77777777" w:rsidR="00560E6D" w:rsidRPr="00B27396" w:rsidRDefault="00560E6D" w:rsidP="00B27396">
      <w:pPr>
        <w:autoSpaceDE w:val="0"/>
        <w:spacing w:after="0" w:line="240" w:lineRule="auto"/>
        <w:rPr>
          <w:rFonts w:ascii="Times New Roman" w:hAnsi="Times New Roman" w:cs="Times New Roman"/>
          <w:sz w:val="24"/>
          <w:szCs w:val="24"/>
        </w:rPr>
      </w:pPr>
      <w:r w:rsidRPr="00B27396">
        <w:rPr>
          <w:rFonts w:ascii="Times New Roman" w:hAnsi="Times New Roman" w:cs="Times New Roman"/>
          <w:sz w:val="24"/>
          <w:szCs w:val="24"/>
        </w:rPr>
        <w:t>Раздел 3 Дата, время, график проведения осмотра имущества, права на которое передаются по договору</w:t>
      </w:r>
    </w:p>
    <w:p w14:paraId="7E08EA63" w14:textId="77777777" w:rsidR="00560E6D" w:rsidRPr="00B27396" w:rsidRDefault="00560E6D" w:rsidP="00B27396">
      <w:pPr>
        <w:spacing w:after="0" w:line="240" w:lineRule="auto"/>
        <w:rPr>
          <w:rFonts w:ascii="Times New Roman" w:hAnsi="Times New Roman" w:cs="Times New Roman"/>
          <w:sz w:val="24"/>
          <w:szCs w:val="24"/>
        </w:rPr>
      </w:pPr>
      <w:r w:rsidRPr="00B27396">
        <w:rPr>
          <w:rFonts w:ascii="Times New Roman" w:hAnsi="Times New Roman" w:cs="Times New Roman"/>
          <w:sz w:val="24"/>
          <w:szCs w:val="24"/>
        </w:rPr>
        <w:t>Раздел 4. Извещение о проведении аукциона</w:t>
      </w:r>
    </w:p>
    <w:p w14:paraId="3714C091" w14:textId="77777777" w:rsidR="00560E6D" w:rsidRPr="00B27396" w:rsidRDefault="00560E6D" w:rsidP="00B27396">
      <w:pPr>
        <w:spacing w:after="0" w:line="240" w:lineRule="auto"/>
        <w:rPr>
          <w:rFonts w:ascii="Times New Roman" w:hAnsi="Times New Roman" w:cs="Times New Roman"/>
          <w:sz w:val="24"/>
          <w:szCs w:val="24"/>
        </w:rPr>
      </w:pPr>
      <w:r w:rsidRPr="00B27396">
        <w:rPr>
          <w:rFonts w:ascii="Times New Roman" w:hAnsi="Times New Roman" w:cs="Times New Roman"/>
          <w:sz w:val="24"/>
          <w:szCs w:val="24"/>
        </w:rPr>
        <w:t>Раздел 5. Требования, предъявляемые к участникам аукциона. Отказ в допуске к участию в аукционе</w:t>
      </w:r>
    </w:p>
    <w:p w14:paraId="322C4408" w14:textId="77777777" w:rsidR="00560E6D" w:rsidRPr="00B27396" w:rsidRDefault="00560E6D" w:rsidP="00B27396">
      <w:pPr>
        <w:spacing w:after="0" w:line="240" w:lineRule="auto"/>
        <w:rPr>
          <w:rFonts w:ascii="Times New Roman" w:hAnsi="Times New Roman" w:cs="Times New Roman"/>
          <w:sz w:val="24"/>
          <w:szCs w:val="24"/>
        </w:rPr>
      </w:pPr>
      <w:r w:rsidRPr="00B27396">
        <w:rPr>
          <w:rFonts w:ascii="Times New Roman" w:hAnsi="Times New Roman" w:cs="Times New Roman"/>
          <w:sz w:val="24"/>
          <w:szCs w:val="24"/>
        </w:rPr>
        <w:t>Раздел 6. Порядок проведения аукциона</w:t>
      </w:r>
    </w:p>
    <w:p w14:paraId="673ABA13" w14:textId="77777777" w:rsidR="000F7629" w:rsidRPr="00B27396" w:rsidRDefault="000F7629" w:rsidP="00B27396">
      <w:pPr>
        <w:spacing w:after="0" w:line="240" w:lineRule="auto"/>
        <w:rPr>
          <w:rFonts w:ascii="Times New Roman" w:hAnsi="Times New Roman" w:cs="Times New Roman"/>
          <w:sz w:val="24"/>
          <w:szCs w:val="24"/>
        </w:rPr>
      </w:pPr>
      <w:r w:rsidRPr="00B27396">
        <w:rPr>
          <w:rFonts w:ascii="Times New Roman" w:hAnsi="Times New Roman" w:cs="Times New Roman"/>
          <w:sz w:val="24"/>
          <w:szCs w:val="24"/>
        </w:rPr>
        <w:t>Раздел 7. Начальная (минимальная) цена предмета аукциона</w:t>
      </w:r>
    </w:p>
    <w:p w14:paraId="53015C91" w14:textId="77777777" w:rsidR="000F7629" w:rsidRPr="00B27396" w:rsidRDefault="000F7629" w:rsidP="00B27396">
      <w:pPr>
        <w:spacing w:after="0" w:line="240" w:lineRule="auto"/>
        <w:rPr>
          <w:rFonts w:ascii="Times New Roman" w:hAnsi="Times New Roman" w:cs="Times New Roman"/>
          <w:sz w:val="24"/>
          <w:szCs w:val="24"/>
        </w:rPr>
      </w:pPr>
      <w:r w:rsidRPr="00B27396">
        <w:rPr>
          <w:rFonts w:ascii="Times New Roman" w:hAnsi="Times New Roman" w:cs="Times New Roman"/>
          <w:sz w:val="24"/>
          <w:szCs w:val="24"/>
        </w:rPr>
        <w:t>Раздел 8. Величина повышения начальной цены «шаг аукциона»</w:t>
      </w:r>
    </w:p>
    <w:p w14:paraId="76491591" w14:textId="77777777" w:rsidR="000F7629" w:rsidRPr="00B27396" w:rsidRDefault="000F7629" w:rsidP="00B27396">
      <w:pPr>
        <w:spacing w:after="0" w:line="240" w:lineRule="auto"/>
        <w:rPr>
          <w:rFonts w:ascii="Times New Roman" w:hAnsi="Times New Roman" w:cs="Times New Roman"/>
          <w:sz w:val="24"/>
          <w:szCs w:val="24"/>
        </w:rPr>
      </w:pPr>
      <w:r w:rsidRPr="00B27396">
        <w:rPr>
          <w:rFonts w:ascii="Times New Roman" w:hAnsi="Times New Roman" w:cs="Times New Roman"/>
          <w:sz w:val="24"/>
          <w:szCs w:val="24"/>
        </w:rPr>
        <w:t>Раздел 9. Требование о внесении задатка, размер задатка, сро</w:t>
      </w:r>
      <w:r w:rsidR="00F61E39" w:rsidRPr="00B27396">
        <w:rPr>
          <w:rFonts w:ascii="Times New Roman" w:hAnsi="Times New Roman" w:cs="Times New Roman"/>
          <w:sz w:val="24"/>
          <w:szCs w:val="24"/>
        </w:rPr>
        <w:t>к</w:t>
      </w:r>
      <w:r w:rsidRPr="00B27396">
        <w:rPr>
          <w:rFonts w:ascii="Times New Roman" w:hAnsi="Times New Roman" w:cs="Times New Roman"/>
          <w:sz w:val="24"/>
          <w:szCs w:val="24"/>
        </w:rPr>
        <w:t xml:space="preserve"> и порядок внесения задатка</w:t>
      </w:r>
    </w:p>
    <w:p w14:paraId="6CCD5548" w14:textId="77777777" w:rsidR="000F7629" w:rsidRPr="00B27396" w:rsidRDefault="000F7629" w:rsidP="00B27396">
      <w:pPr>
        <w:autoSpaceDE w:val="0"/>
        <w:spacing w:after="0" w:line="240" w:lineRule="auto"/>
        <w:rPr>
          <w:rFonts w:ascii="Times New Roman" w:hAnsi="Times New Roman" w:cs="Times New Roman"/>
          <w:sz w:val="24"/>
          <w:szCs w:val="24"/>
        </w:rPr>
      </w:pPr>
      <w:r w:rsidRPr="00B27396">
        <w:rPr>
          <w:rFonts w:ascii="Times New Roman" w:hAnsi="Times New Roman" w:cs="Times New Roman"/>
          <w:sz w:val="24"/>
          <w:szCs w:val="24"/>
        </w:rPr>
        <w:t>Раздел 10. Требования к содержанию, составу и форме заявки на участие в аукционе. Инструкция по заполнению заявки на участие в аукционе</w:t>
      </w:r>
    </w:p>
    <w:p w14:paraId="1C4DA3DE" w14:textId="77777777" w:rsidR="000F7629" w:rsidRPr="00B27396" w:rsidRDefault="000F7629" w:rsidP="00B27396">
      <w:pPr>
        <w:spacing w:after="0" w:line="240" w:lineRule="auto"/>
        <w:rPr>
          <w:rFonts w:ascii="Times New Roman" w:hAnsi="Times New Roman" w:cs="Times New Roman"/>
          <w:sz w:val="24"/>
          <w:szCs w:val="24"/>
        </w:rPr>
      </w:pPr>
      <w:r w:rsidRPr="00B27396">
        <w:rPr>
          <w:rFonts w:ascii="Times New Roman" w:hAnsi="Times New Roman" w:cs="Times New Roman"/>
          <w:sz w:val="24"/>
          <w:szCs w:val="24"/>
        </w:rPr>
        <w:t>Раздел 11. Порядок и срок отзыва заявок на участие в аукционе</w:t>
      </w:r>
    </w:p>
    <w:p w14:paraId="69944719" w14:textId="77777777" w:rsidR="000F7629" w:rsidRPr="00B27396" w:rsidRDefault="000F7629" w:rsidP="00E72D11">
      <w:pPr>
        <w:spacing w:after="0" w:line="240" w:lineRule="auto"/>
        <w:rPr>
          <w:rFonts w:ascii="Times New Roman" w:hAnsi="Times New Roman" w:cs="Times New Roman"/>
          <w:sz w:val="24"/>
          <w:szCs w:val="24"/>
        </w:rPr>
      </w:pPr>
      <w:r w:rsidRPr="00B27396">
        <w:rPr>
          <w:rFonts w:ascii="Times New Roman" w:hAnsi="Times New Roman" w:cs="Times New Roman"/>
          <w:sz w:val="24"/>
          <w:szCs w:val="24"/>
        </w:rPr>
        <w:t xml:space="preserve">Радел 12. </w:t>
      </w:r>
      <w:r w:rsidR="00B076A6" w:rsidRPr="00B27396">
        <w:rPr>
          <w:rFonts w:ascii="Times New Roman" w:hAnsi="Times New Roman" w:cs="Times New Roman"/>
          <w:sz w:val="24"/>
          <w:szCs w:val="24"/>
        </w:rPr>
        <w:t>Условия и порядок предоставления участникам аукциона разъяснений положений по документации об аукционе. Внесение изменений в документацию об аукционе. Отказ от проведения аукциона</w:t>
      </w:r>
    </w:p>
    <w:p w14:paraId="787886E9" w14:textId="77777777" w:rsidR="000F7629" w:rsidRPr="00B27396" w:rsidRDefault="000F7629" w:rsidP="00B27396">
      <w:pPr>
        <w:pStyle w:val="ConsPlusNormal"/>
        <w:rPr>
          <w:rFonts w:ascii="Times New Roman" w:hAnsi="Times New Roman" w:cs="Times New Roman"/>
          <w:sz w:val="24"/>
          <w:szCs w:val="24"/>
        </w:rPr>
      </w:pPr>
      <w:r w:rsidRPr="00B27396">
        <w:rPr>
          <w:rFonts w:ascii="Times New Roman" w:hAnsi="Times New Roman" w:cs="Times New Roman"/>
          <w:sz w:val="24"/>
          <w:szCs w:val="24"/>
        </w:rPr>
        <w:t>Раздел 13 Договор</w:t>
      </w:r>
    </w:p>
    <w:p w14:paraId="42DC8A03" w14:textId="77777777" w:rsidR="000F7629" w:rsidRPr="00B27396" w:rsidRDefault="000F7629" w:rsidP="00B27396">
      <w:pPr>
        <w:pStyle w:val="a4"/>
        <w:spacing w:after="0" w:line="240" w:lineRule="auto"/>
        <w:ind w:left="0"/>
        <w:rPr>
          <w:rFonts w:ascii="Times New Roman" w:hAnsi="Times New Roman" w:cs="Times New Roman"/>
          <w:sz w:val="24"/>
          <w:szCs w:val="24"/>
        </w:rPr>
      </w:pPr>
    </w:p>
    <w:p w14:paraId="21A76830" w14:textId="77777777" w:rsidR="00231437" w:rsidRPr="00B27396" w:rsidRDefault="006D29AF" w:rsidP="00B27396">
      <w:pPr>
        <w:pStyle w:val="a4"/>
        <w:spacing w:after="0" w:line="240" w:lineRule="auto"/>
        <w:ind w:left="0"/>
        <w:jc w:val="both"/>
        <w:rPr>
          <w:rFonts w:ascii="Times New Roman" w:hAnsi="Times New Roman" w:cs="Times New Roman"/>
          <w:sz w:val="24"/>
          <w:szCs w:val="24"/>
        </w:rPr>
      </w:pPr>
      <w:r w:rsidRPr="00B27396">
        <w:rPr>
          <w:rFonts w:ascii="Times New Roman" w:hAnsi="Times New Roman" w:cs="Times New Roman"/>
          <w:i/>
          <w:sz w:val="24"/>
          <w:szCs w:val="24"/>
        </w:rPr>
        <w:t>Приложение 1</w:t>
      </w:r>
      <w:r w:rsidR="002B3B05" w:rsidRPr="00B27396">
        <w:rPr>
          <w:rFonts w:ascii="Times New Roman" w:hAnsi="Times New Roman" w:cs="Times New Roman"/>
          <w:sz w:val="24"/>
          <w:szCs w:val="24"/>
        </w:rPr>
        <w:t>Информационная карта аукциона</w:t>
      </w:r>
    </w:p>
    <w:p w14:paraId="2E54BDC6" w14:textId="77777777" w:rsidR="00231437" w:rsidRPr="00B27396" w:rsidRDefault="006D29AF" w:rsidP="00B27396">
      <w:pPr>
        <w:pStyle w:val="a4"/>
        <w:spacing w:after="0" w:line="240" w:lineRule="auto"/>
        <w:ind w:left="0"/>
        <w:jc w:val="both"/>
        <w:rPr>
          <w:rFonts w:ascii="Times New Roman" w:hAnsi="Times New Roman" w:cs="Times New Roman"/>
          <w:sz w:val="24"/>
          <w:szCs w:val="24"/>
        </w:rPr>
      </w:pPr>
      <w:r w:rsidRPr="00B27396">
        <w:rPr>
          <w:rFonts w:ascii="Times New Roman" w:hAnsi="Times New Roman" w:cs="Times New Roman"/>
          <w:i/>
          <w:sz w:val="24"/>
          <w:szCs w:val="24"/>
        </w:rPr>
        <w:t>Приложение 2</w:t>
      </w:r>
      <w:r w:rsidRPr="00B27396">
        <w:rPr>
          <w:rFonts w:ascii="Times New Roman" w:hAnsi="Times New Roman" w:cs="Times New Roman"/>
          <w:sz w:val="24"/>
          <w:szCs w:val="24"/>
        </w:rPr>
        <w:t xml:space="preserve"> Форма запроса на предоставление разъясне</w:t>
      </w:r>
      <w:r w:rsidR="00956E70" w:rsidRPr="00B27396">
        <w:rPr>
          <w:rFonts w:ascii="Times New Roman" w:hAnsi="Times New Roman" w:cs="Times New Roman"/>
          <w:sz w:val="24"/>
          <w:szCs w:val="24"/>
        </w:rPr>
        <w:t>ний аукционной документации</w:t>
      </w:r>
    </w:p>
    <w:p w14:paraId="04012196" w14:textId="77777777" w:rsidR="00231437" w:rsidRPr="00B27396" w:rsidRDefault="006D29AF" w:rsidP="00B27396">
      <w:pPr>
        <w:pStyle w:val="a4"/>
        <w:spacing w:after="0" w:line="240" w:lineRule="auto"/>
        <w:ind w:left="0"/>
        <w:jc w:val="both"/>
        <w:rPr>
          <w:rFonts w:ascii="Times New Roman" w:hAnsi="Times New Roman" w:cs="Times New Roman"/>
          <w:sz w:val="24"/>
          <w:szCs w:val="24"/>
        </w:rPr>
      </w:pPr>
      <w:r w:rsidRPr="00B27396">
        <w:rPr>
          <w:rFonts w:ascii="Times New Roman" w:hAnsi="Times New Roman" w:cs="Times New Roman"/>
          <w:i/>
          <w:sz w:val="24"/>
          <w:szCs w:val="24"/>
        </w:rPr>
        <w:t>Приложение 3</w:t>
      </w:r>
      <w:r w:rsidRPr="00B27396">
        <w:rPr>
          <w:rFonts w:ascii="Times New Roman" w:hAnsi="Times New Roman" w:cs="Times New Roman"/>
          <w:sz w:val="24"/>
          <w:szCs w:val="24"/>
        </w:rPr>
        <w:t xml:space="preserve"> Форма заявки на участие в аукционе</w:t>
      </w:r>
    </w:p>
    <w:p w14:paraId="3A722400" w14:textId="77777777" w:rsidR="006D29AF" w:rsidRPr="00B27396" w:rsidRDefault="006D29AF" w:rsidP="00B27396">
      <w:pPr>
        <w:pStyle w:val="a4"/>
        <w:spacing w:after="0" w:line="240" w:lineRule="auto"/>
        <w:ind w:left="0"/>
        <w:jc w:val="both"/>
        <w:rPr>
          <w:rFonts w:ascii="Times New Roman" w:hAnsi="Times New Roman" w:cs="Times New Roman"/>
          <w:sz w:val="24"/>
          <w:szCs w:val="24"/>
        </w:rPr>
      </w:pPr>
      <w:r w:rsidRPr="00B27396">
        <w:rPr>
          <w:rFonts w:ascii="Times New Roman" w:hAnsi="Times New Roman" w:cs="Times New Roman"/>
          <w:i/>
          <w:sz w:val="24"/>
          <w:szCs w:val="24"/>
        </w:rPr>
        <w:t>Приложение 4</w:t>
      </w:r>
      <w:r w:rsidR="009117A9" w:rsidRPr="00B27396">
        <w:rPr>
          <w:rFonts w:ascii="Times New Roman" w:hAnsi="Times New Roman" w:cs="Times New Roman"/>
          <w:sz w:val="24"/>
          <w:szCs w:val="24"/>
        </w:rPr>
        <w:t xml:space="preserve">Форма описи документов, представляемых для участия в аукционе </w:t>
      </w:r>
    </w:p>
    <w:p w14:paraId="47DBE9CB" w14:textId="77777777" w:rsidR="00231437" w:rsidRPr="00B27396" w:rsidRDefault="006D29AF" w:rsidP="00B27396">
      <w:pPr>
        <w:pStyle w:val="a4"/>
        <w:spacing w:after="0" w:line="240" w:lineRule="auto"/>
        <w:ind w:left="0"/>
        <w:jc w:val="both"/>
        <w:rPr>
          <w:rFonts w:ascii="Times New Roman" w:hAnsi="Times New Roman" w:cs="Times New Roman"/>
          <w:sz w:val="24"/>
          <w:szCs w:val="24"/>
        </w:rPr>
      </w:pPr>
      <w:r w:rsidRPr="00B27396">
        <w:rPr>
          <w:rFonts w:ascii="Times New Roman" w:hAnsi="Times New Roman" w:cs="Times New Roman"/>
          <w:i/>
          <w:sz w:val="24"/>
          <w:szCs w:val="24"/>
        </w:rPr>
        <w:t>Приложение 5</w:t>
      </w:r>
      <w:r w:rsidR="00004052" w:rsidRPr="00B27396">
        <w:rPr>
          <w:rFonts w:ascii="Times New Roman" w:hAnsi="Times New Roman" w:cs="Times New Roman"/>
          <w:sz w:val="24"/>
          <w:szCs w:val="24"/>
        </w:rPr>
        <w:t>Форма доверенности на осуществление действий от имени заявителя</w:t>
      </w:r>
    </w:p>
    <w:p w14:paraId="5AA4E9C2" w14:textId="77777777" w:rsidR="006D29AF" w:rsidRPr="00B27396" w:rsidRDefault="00004052" w:rsidP="00B27396">
      <w:pPr>
        <w:pStyle w:val="a4"/>
        <w:spacing w:after="0" w:line="240" w:lineRule="auto"/>
        <w:ind w:left="0"/>
        <w:jc w:val="both"/>
        <w:rPr>
          <w:rFonts w:ascii="Times New Roman" w:hAnsi="Times New Roman" w:cs="Times New Roman"/>
          <w:sz w:val="24"/>
          <w:szCs w:val="24"/>
        </w:rPr>
      </w:pPr>
      <w:r w:rsidRPr="00B27396">
        <w:rPr>
          <w:rFonts w:ascii="Times New Roman" w:hAnsi="Times New Roman" w:cs="Times New Roman"/>
          <w:i/>
          <w:sz w:val="24"/>
          <w:szCs w:val="24"/>
        </w:rPr>
        <w:t xml:space="preserve">Приложение </w:t>
      </w:r>
      <w:r w:rsidR="00E5643F" w:rsidRPr="00B27396">
        <w:rPr>
          <w:rFonts w:ascii="Times New Roman" w:hAnsi="Times New Roman" w:cs="Times New Roman"/>
          <w:i/>
          <w:sz w:val="24"/>
          <w:szCs w:val="24"/>
        </w:rPr>
        <w:t>6</w:t>
      </w:r>
      <w:r w:rsidR="006D29AF" w:rsidRPr="00B27396">
        <w:rPr>
          <w:rFonts w:ascii="Times New Roman" w:hAnsi="Times New Roman" w:cs="Times New Roman"/>
          <w:sz w:val="24"/>
          <w:szCs w:val="24"/>
        </w:rPr>
        <w:t>Форма уведомления об отзыве заявки на участие в аукционе</w:t>
      </w:r>
    </w:p>
    <w:p w14:paraId="03A8AF97" w14:textId="77777777" w:rsidR="006D29AF" w:rsidRPr="00B27396" w:rsidRDefault="00004052" w:rsidP="00B27396">
      <w:pPr>
        <w:pStyle w:val="a4"/>
        <w:spacing w:after="0" w:line="240" w:lineRule="auto"/>
        <w:ind w:left="0"/>
        <w:jc w:val="both"/>
        <w:rPr>
          <w:rFonts w:ascii="Times New Roman" w:hAnsi="Times New Roman" w:cs="Times New Roman"/>
          <w:sz w:val="24"/>
          <w:szCs w:val="24"/>
        </w:rPr>
      </w:pPr>
      <w:r w:rsidRPr="00B27396">
        <w:rPr>
          <w:rFonts w:ascii="Times New Roman" w:hAnsi="Times New Roman" w:cs="Times New Roman"/>
          <w:i/>
          <w:sz w:val="24"/>
          <w:szCs w:val="24"/>
        </w:rPr>
        <w:t xml:space="preserve">Приложение </w:t>
      </w:r>
      <w:r w:rsidR="00E5643F" w:rsidRPr="00B27396">
        <w:rPr>
          <w:rFonts w:ascii="Times New Roman" w:hAnsi="Times New Roman" w:cs="Times New Roman"/>
          <w:i/>
          <w:sz w:val="24"/>
          <w:szCs w:val="24"/>
        </w:rPr>
        <w:t>7</w:t>
      </w:r>
      <w:r w:rsidR="006D29AF" w:rsidRPr="00B27396">
        <w:rPr>
          <w:rFonts w:ascii="Times New Roman" w:hAnsi="Times New Roman" w:cs="Times New Roman"/>
          <w:sz w:val="24"/>
          <w:szCs w:val="24"/>
        </w:rPr>
        <w:t>Форма заявления об отсутствии решения о</w:t>
      </w:r>
      <w:r w:rsidR="00F22862" w:rsidRPr="00B27396">
        <w:rPr>
          <w:rFonts w:ascii="Times New Roman" w:hAnsi="Times New Roman" w:cs="Times New Roman"/>
          <w:sz w:val="24"/>
          <w:szCs w:val="24"/>
        </w:rPr>
        <w:t xml:space="preserve"> ликвидации заявителя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w:t>
      </w:r>
      <w:r w:rsidR="00956E70" w:rsidRPr="00B27396">
        <w:rPr>
          <w:rFonts w:ascii="Times New Roman" w:hAnsi="Times New Roman" w:cs="Times New Roman"/>
          <w:sz w:val="24"/>
          <w:szCs w:val="24"/>
        </w:rPr>
        <w:t>ивных правонарушениях</w:t>
      </w:r>
    </w:p>
    <w:p w14:paraId="7964EDD9" w14:textId="77777777" w:rsidR="00CD58C9" w:rsidRDefault="00026F01" w:rsidP="00B27396">
      <w:pPr>
        <w:spacing w:after="0" w:line="240" w:lineRule="auto"/>
        <w:jc w:val="both"/>
        <w:rPr>
          <w:rFonts w:ascii="Times New Roman" w:hAnsi="Times New Roman" w:cs="Times New Roman"/>
          <w:sz w:val="24"/>
          <w:szCs w:val="24"/>
        </w:rPr>
      </w:pPr>
      <w:r w:rsidRPr="00B27396">
        <w:rPr>
          <w:rFonts w:ascii="Times New Roman" w:hAnsi="Times New Roman" w:cs="Times New Roman"/>
          <w:i/>
          <w:sz w:val="24"/>
          <w:szCs w:val="24"/>
        </w:rPr>
        <w:t xml:space="preserve">Приложение </w:t>
      </w:r>
      <w:r w:rsidR="00D71040">
        <w:rPr>
          <w:rFonts w:ascii="Times New Roman" w:hAnsi="Times New Roman" w:cs="Times New Roman"/>
          <w:i/>
          <w:sz w:val="24"/>
          <w:szCs w:val="24"/>
        </w:rPr>
        <w:t>8</w:t>
      </w:r>
      <w:r w:rsidR="002E10E7">
        <w:rPr>
          <w:rFonts w:ascii="Times New Roman" w:hAnsi="Times New Roman" w:cs="Times New Roman"/>
          <w:i/>
          <w:sz w:val="24"/>
          <w:szCs w:val="24"/>
        </w:rPr>
        <w:t xml:space="preserve"> </w:t>
      </w:r>
      <w:r w:rsidR="00F22862" w:rsidRPr="00B27396">
        <w:rPr>
          <w:rFonts w:ascii="Times New Roman" w:hAnsi="Times New Roman" w:cs="Times New Roman"/>
          <w:sz w:val="24"/>
          <w:szCs w:val="24"/>
        </w:rPr>
        <w:t>Проект договора аренды недвижимого имущества, находящегося</w:t>
      </w:r>
      <w:r w:rsidR="002E10E7">
        <w:rPr>
          <w:rFonts w:ascii="Times New Roman" w:hAnsi="Times New Roman" w:cs="Times New Roman"/>
          <w:sz w:val="24"/>
          <w:szCs w:val="24"/>
        </w:rPr>
        <w:t xml:space="preserve"> </w:t>
      </w:r>
      <w:r w:rsidR="00F22862" w:rsidRPr="00B27396">
        <w:rPr>
          <w:rFonts w:ascii="Times New Roman" w:hAnsi="Times New Roman" w:cs="Times New Roman"/>
          <w:sz w:val="24"/>
          <w:szCs w:val="24"/>
        </w:rPr>
        <w:t xml:space="preserve">в </w:t>
      </w:r>
      <w:r w:rsidRPr="00B27396">
        <w:rPr>
          <w:rFonts w:ascii="Times New Roman" w:hAnsi="Times New Roman" w:cs="Times New Roman"/>
          <w:sz w:val="24"/>
          <w:szCs w:val="24"/>
        </w:rPr>
        <w:t xml:space="preserve">государственной </w:t>
      </w:r>
      <w:r w:rsidR="00F22862" w:rsidRPr="00B27396">
        <w:rPr>
          <w:rFonts w:ascii="Times New Roman" w:hAnsi="Times New Roman" w:cs="Times New Roman"/>
          <w:sz w:val="24"/>
          <w:szCs w:val="24"/>
        </w:rPr>
        <w:t>собственности</w:t>
      </w:r>
      <w:r w:rsidRPr="00B27396">
        <w:rPr>
          <w:rFonts w:ascii="Times New Roman" w:hAnsi="Times New Roman" w:cs="Times New Roman"/>
          <w:sz w:val="24"/>
          <w:szCs w:val="24"/>
        </w:rPr>
        <w:t xml:space="preserve"> Республики Крым</w:t>
      </w:r>
      <w:r w:rsidR="00CD58C9" w:rsidRPr="00B27396">
        <w:rPr>
          <w:rFonts w:ascii="Times New Roman" w:hAnsi="Times New Roman" w:cs="Times New Roman"/>
          <w:sz w:val="24"/>
          <w:szCs w:val="24"/>
        </w:rPr>
        <w:t>.</w:t>
      </w:r>
    </w:p>
    <w:p w14:paraId="30058E4D" w14:textId="77777777" w:rsidR="00D71040" w:rsidRPr="00B27396" w:rsidRDefault="00D71040" w:rsidP="00D71040">
      <w:pPr>
        <w:spacing w:after="0" w:line="240" w:lineRule="auto"/>
        <w:jc w:val="both"/>
        <w:rPr>
          <w:rFonts w:ascii="Times New Roman" w:hAnsi="Times New Roman" w:cs="Times New Roman"/>
          <w:sz w:val="24"/>
          <w:szCs w:val="24"/>
        </w:rPr>
      </w:pPr>
      <w:r w:rsidRPr="00B27396">
        <w:rPr>
          <w:rFonts w:ascii="Times New Roman" w:hAnsi="Times New Roman" w:cs="Times New Roman"/>
          <w:i/>
          <w:sz w:val="24"/>
          <w:szCs w:val="24"/>
        </w:rPr>
        <w:t xml:space="preserve">Приложение </w:t>
      </w:r>
      <w:r>
        <w:rPr>
          <w:rFonts w:ascii="Times New Roman" w:hAnsi="Times New Roman" w:cs="Times New Roman"/>
          <w:i/>
          <w:sz w:val="24"/>
          <w:szCs w:val="24"/>
        </w:rPr>
        <w:t>9</w:t>
      </w:r>
      <w:r w:rsidRPr="00B27396">
        <w:rPr>
          <w:rFonts w:ascii="Times New Roman" w:hAnsi="Times New Roman" w:cs="Times New Roman"/>
          <w:sz w:val="24"/>
          <w:szCs w:val="24"/>
        </w:rPr>
        <w:t xml:space="preserve"> Копия </w:t>
      </w:r>
      <w:r w:rsidR="00CF49A9">
        <w:rPr>
          <w:rFonts w:ascii="Times New Roman" w:hAnsi="Times New Roman" w:cs="Times New Roman"/>
          <w:sz w:val="24"/>
          <w:szCs w:val="24"/>
        </w:rPr>
        <w:t xml:space="preserve">документа, подтверждающего </w:t>
      </w:r>
      <w:r w:rsidR="00687B6A">
        <w:rPr>
          <w:rFonts w:ascii="Times New Roman" w:hAnsi="Times New Roman" w:cs="Times New Roman"/>
          <w:sz w:val="24"/>
          <w:szCs w:val="24"/>
        </w:rPr>
        <w:t>согласи</w:t>
      </w:r>
      <w:r w:rsidR="00CF49A9">
        <w:rPr>
          <w:rFonts w:ascii="Times New Roman" w:hAnsi="Times New Roman" w:cs="Times New Roman"/>
          <w:sz w:val="24"/>
          <w:szCs w:val="24"/>
        </w:rPr>
        <w:t xml:space="preserve">е </w:t>
      </w:r>
      <w:r w:rsidR="00687B6A">
        <w:rPr>
          <w:rFonts w:ascii="Times New Roman" w:hAnsi="Times New Roman" w:cs="Times New Roman"/>
          <w:sz w:val="24"/>
          <w:szCs w:val="24"/>
        </w:rPr>
        <w:t>собственника</w:t>
      </w:r>
      <w:r w:rsidR="00CF49A9">
        <w:rPr>
          <w:rFonts w:ascii="Times New Roman" w:hAnsi="Times New Roman" w:cs="Times New Roman"/>
          <w:sz w:val="24"/>
          <w:szCs w:val="24"/>
        </w:rPr>
        <w:t xml:space="preserve"> имущества</w:t>
      </w:r>
      <w:r w:rsidR="00687B6A">
        <w:rPr>
          <w:rFonts w:ascii="Times New Roman" w:hAnsi="Times New Roman" w:cs="Times New Roman"/>
          <w:sz w:val="24"/>
          <w:szCs w:val="24"/>
        </w:rPr>
        <w:t xml:space="preserve"> </w:t>
      </w:r>
      <w:r w:rsidR="001F5CC4">
        <w:rPr>
          <w:rFonts w:ascii="Times New Roman" w:hAnsi="Times New Roman" w:cs="Times New Roman"/>
          <w:sz w:val="24"/>
          <w:szCs w:val="24"/>
        </w:rPr>
        <w:t xml:space="preserve">на предоставление </w:t>
      </w:r>
      <w:r w:rsidR="00CF49A9">
        <w:rPr>
          <w:rFonts w:ascii="Times New Roman" w:hAnsi="Times New Roman" w:cs="Times New Roman"/>
          <w:sz w:val="24"/>
          <w:szCs w:val="24"/>
        </w:rPr>
        <w:t>соответствующих прав по договору, право на заключение которого является предметом договора</w:t>
      </w:r>
      <w:r>
        <w:rPr>
          <w:rFonts w:ascii="Times New Roman" w:hAnsi="Times New Roman" w:cs="Times New Roman"/>
          <w:sz w:val="24"/>
          <w:szCs w:val="24"/>
        </w:rPr>
        <w:t>.</w:t>
      </w:r>
    </w:p>
    <w:p w14:paraId="6030EC2C" w14:textId="77777777" w:rsidR="00944DA0" w:rsidRPr="00B27396" w:rsidRDefault="00944DA0" w:rsidP="00B27396">
      <w:pPr>
        <w:pStyle w:val="a4"/>
        <w:spacing w:after="0" w:line="240" w:lineRule="auto"/>
        <w:ind w:left="0"/>
        <w:jc w:val="both"/>
        <w:rPr>
          <w:rFonts w:ascii="Times New Roman" w:hAnsi="Times New Roman" w:cs="Times New Roman"/>
          <w:sz w:val="24"/>
          <w:szCs w:val="24"/>
        </w:rPr>
      </w:pPr>
    </w:p>
    <w:p w14:paraId="4FE149C5" w14:textId="77777777" w:rsidR="00944DA0" w:rsidRPr="00B27396" w:rsidRDefault="00944DA0" w:rsidP="00B27396">
      <w:pPr>
        <w:pStyle w:val="a4"/>
        <w:spacing w:after="0" w:line="240" w:lineRule="auto"/>
        <w:ind w:left="0"/>
        <w:jc w:val="both"/>
        <w:rPr>
          <w:rFonts w:ascii="Times New Roman" w:hAnsi="Times New Roman" w:cs="Times New Roman"/>
          <w:sz w:val="24"/>
          <w:szCs w:val="24"/>
        </w:rPr>
      </w:pPr>
    </w:p>
    <w:p w14:paraId="10D7F917" w14:textId="77777777" w:rsidR="00944DA0" w:rsidRPr="00B27396" w:rsidRDefault="00944DA0" w:rsidP="00B27396">
      <w:pPr>
        <w:pStyle w:val="a4"/>
        <w:spacing w:after="0" w:line="240" w:lineRule="auto"/>
        <w:ind w:left="0"/>
        <w:jc w:val="both"/>
        <w:rPr>
          <w:rFonts w:ascii="Times New Roman" w:hAnsi="Times New Roman" w:cs="Times New Roman"/>
          <w:sz w:val="24"/>
          <w:szCs w:val="24"/>
        </w:rPr>
      </w:pPr>
    </w:p>
    <w:p w14:paraId="487B97C2" w14:textId="77777777" w:rsidR="00944DA0" w:rsidRPr="00B27396" w:rsidRDefault="00944DA0" w:rsidP="00B27396">
      <w:pPr>
        <w:pStyle w:val="a4"/>
        <w:spacing w:after="0" w:line="240" w:lineRule="auto"/>
        <w:ind w:left="0"/>
        <w:jc w:val="both"/>
        <w:rPr>
          <w:rFonts w:ascii="Times New Roman" w:hAnsi="Times New Roman" w:cs="Times New Roman"/>
          <w:sz w:val="24"/>
          <w:szCs w:val="24"/>
        </w:rPr>
      </w:pPr>
    </w:p>
    <w:p w14:paraId="4879D45A" w14:textId="77777777" w:rsidR="00A152CD" w:rsidRPr="00B27396" w:rsidRDefault="00DD0FE9" w:rsidP="00B27396">
      <w:pPr>
        <w:pStyle w:val="a4"/>
        <w:spacing w:after="0" w:line="240" w:lineRule="auto"/>
        <w:ind w:left="705"/>
        <w:jc w:val="both"/>
        <w:rPr>
          <w:rFonts w:ascii="Times New Roman" w:hAnsi="Times New Roman" w:cs="Times New Roman"/>
          <w:sz w:val="24"/>
          <w:szCs w:val="24"/>
        </w:rPr>
      </w:pPr>
      <w:r w:rsidRPr="00B27396">
        <w:rPr>
          <w:rFonts w:ascii="Times New Roman" w:hAnsi="Times New Roman" w:cs="Times New Roman"/>
          <w:sz w:val="24"/>
          <w:szCs w:val="24"/>
        </w:rPr>
        <w:tab/>
      </w:r>
      <w:r w:rsidRPr="00B27396">
        <w:rPr>
          <w:rFonts w:ascii="Times New Roman" w:hAnsi="Times New Roman" w:cs="Times New Roman"/>
          <w:sz w:val="24"/>
          <w:szCs w:val="24"/>
        </w:rPr>
        <w:tab/>
      </w:r>
      <w:r w:rsidRPr="00B27396">
        <w:rPr>
          <w:rFonts w:ascii="Times New Roman" w:hAnsi="Times New Roman" w:cs="Times New Roman"/>
          <w:sz w:val="24"/>
          <w:szCs w:val="24"/>
        </w:rPr>
        <w:tab/>
      </w:r>
      <w:r w:rsidRPr="00B27396">
        <w:rPr>
          <w:rFonts w:ascii="Times New Roman" w:hAnsi="Times New Roman" w:cs="Times New Roman"/>
          <w:sz w:val="24"/>
          <w:szCs w:val="24"/>
        </w:rPr>
        <w:tab/>
      </w:r>
    </w:p>
    <w:p w14:paraId="04D46999" w14:textId="77777777" w:rsidR="00A152CD" w:rsidRPr="00B27396" w:rsidRDefault="00A152CD" w:rsidP="00B27396">
      <w:pPr>
        <w:spacing w:after="0" w:line="240" w:lineRule="auto"/>
        <w:jc w:val="both"/>
        <w:rPr>
          <w:rFonts w:ascii="Times New Roman" w:hAnsi="Times New Roman" w:cs="Times New Roman"/>
          <w:sz w:val="24"/>
          <w:szCs w:val="24"/>
        </w:rPr>
      </w:pPr>
    </w:p>
    <w:p w14:paraId="63E3D172" w14:textId="77777777" w:rsidR="005869D2" w:rsidRPr="00B27396" w:rsidRDefault="005869D2" w:rsidP="00B27396">
      <w:pPr>
        <w:spacing w:after="0" w:line="240" w:lineRule="auto"/>
        <w:jc w:val="both"/>
        <w:rPr>
          <w:rFonts w:ascii="Times New Roman" w:hAnsi="Times New Roman" w:cs="Times New Roman"/>
          <w:sz w:val="24"/>
          <w:szCs w:val="24"/>
        </w:rPr>
      </w:pPr>
    </w:p>
    <w:p w14:paraId="35E6EB77" w14:textId="77777777" w:rsidR="005869D2" w:rsidRDefault="005869D2" w:rsidP="00B27396">
      <w:pPr>
        <w:spacing w:after="0" w:line="240" w:lineRule="auto"/>
        <w:jc w:val="both"/>
        <w:rPr>
          <w:rFonts w:ascii="Times New Roman" w:hAnsi="Times New Roman" w:cs="Times New Roman"/>
          <w:sz w:val="24"/>
          <w:szCs w:val="24"/>
        </w:rPr>
      </w:pPr>
    </w:p>
    <w:p w14:paraId="76E40107" w14:textId="77777777" w:rsidR="00E72D11" w:rsidRDefault="00E72D11" w:rsidP="00B27396">
      <w:pPr>
        <w:spacing w:after="0" w:line="240" w:lineRule="auto"/>
        <w:jc w:val="both"/>
        <w:rPr>
          <w:rFonts w:ascii="Times New Roman" w:hAnsi="Times New Roman" w:cs="Times New Roman"/>
          <w:sz w:val="24"/>
          <w:szCs w:val="24"/>
        </w:rPr>
      </w:pPr>
    </w:p>
    <w:p w14:paraId="240870B7" w14:textId="77777777" w:rsidR="00E72D11" w:rsidRDefault="00E72D11" w:rsidP="00B27396">
      <w:pPr>
        <w:spacing w:after="0" w:line="240" w:lineRule="auto"/>
        <w:jc w:val="both"/>
        <w:rPr>
          <w:rFonts w:ascii="Times New Roman" w:hAnsi="Times New Roman" w:cs="Times New Roman"/>
          <w:sz w:val="24"/>
          <w:szCs w:val="24"/>
        </w:rPr>
      </w:pPr>
    </w:p>
    <w:p w14:paraId="72D8EA07" w14:textId="77777777" w:rsidR="0088344E" w:rsidRDefault="0088344E" w:rsidP="00B27396">
      <w:pPr>
        <w:spacing w:after="0" w:line="240" w:lineRule="auto"/>
        <w:jc w:val="both"/>
        <w:rPr>
          <w:rFonts w:ascii="Times New Roman" w:hAnsi="Times New Roman" w:cs="Times New Roman"/>
          <w:sz w:val="24"/>
          <w:szCs w:val="24"/>
        </w:rPr>
      </w:pPr>
    </w:p>
    <w:p w14:paraId="06970EAD" w14:textId="77777777" w:rsidR="0088344E" w:rsidRDefault="0088344E" w:rsidP="00B27396">
      <w:pPr>
        <w:spacing w:after="0" w:line="240" w:lineRule="auto"/>
        <w:jc w:val="both"/>
        <w:rPr>
          <w:rFonts w:ascii="Times New Roman" w:hAnsi="Times New Roman" w:cs="Times New Roman"/>
          <w:sz w:val="24"/>
          <w:szCs w:val="24"/>
        </w:rPr>
      </w:pPr>
    </w:p>
    <w:p w14:paraId="6C1AA756" w14:textId="77777777" w:rsidR="00E72D11" w:rsidRDefault="00E72D11" w:rsidP="00B27396">
      <w:pPr>
        <w:spacing w:after="0" w:line="240" w:lineRule="auto"/>
        <w:jc w:val="both"/>
        <w:rPr>
          <w:rFonts w:ascii="Times New Roman" w:hAnsi="Times New Roman" w:cs="Times New Roman"/>
          <w:sz w:val="24"/>
          <w:szCs w:val="24"/>
        </w:rPr>
      </w:pPr>
    </w:p>
    <w:p w14:paraId="559279B0" w14:textId="77777777" w:rsidR="00E72D11" w:rsidRDefault="00E72D11" w:rsidP="00B27396">
      <w:pPr>
        <w:spacing w:after="0" w:line="240" w:lineRule="auto"/>
        <w:jc w:val="both"/>
        <w:rPr>
          <w:rFonts w:ascii="Times New Roman" w:hAnsi="Times New Roman" w:cs="Times New Roman"/>
          <w:sz w:val="24"/>
          <w:szCs w:val="24"/>
        </w:rPr>
      </w:pPr>
    </w:p>
    <w:p w14:paraId="6F53410E" w14:textId="77777777" w:rsidR="00E72D11" w:rsidRDefault="00E72D11" w:rsidP="00B27396">
      <w:pPr>
        <w:spacing w:after="0" w:line="240" w:lineRule="auto"/>
        <w:jc w:val="both"/>
        <w:rPr>
          <w:rFonts w:ascii="Times New Roman" w:hAnsi="Times New Roman" w:cs="Times New Roman"/>
          <w:sz w:val="24"/>
          <w:szCs w:val="24"/>
        </w:rPr>
      </w:pPr>
    </w:p>
    <w:p w14:paraId="67F3BA68" w14:textId="77777777" w:rsidR="00D26DC6" w:rsidRPr="00B27396" w:rsidRDefault="00467984" w:rsidP="00B27396">
      <w:pPr>
        <w:spacing w:after="0" w:line="240" w:lineRule="auto"/>
        <w:jc w:val="center"/>
        <w:rPr>
          <w:rFonts w:ascii="Times New Roman" w:hAnsi="Times New Roman" w:cs="Times New Roman"/>
          <w:b/>
          <w:sz w:val="24"/>
          <w:szCs w:val="24"/>
        </w:rPr>
      </w:pPr>
      <w:r w:rsidRPr="00B27396">
        <w:rPr>
          <w:rFonts w:ascii="Times New Roman" w:hAnsi="Times New Roman" w:cs="Times New Roman"/>
          <w:b/>
          <w:sz w:val="24"/>
          <w:szCs w:val="24"/>
        </w:rPr>
        <w:t xml:space="preserve">Раздел 1 </w:t>
      </w:r>
      <w:r w:rsidR="00D26DC6" w:rsidRPr="00B27396">
        <w:rPr>
          <w:rFonts w:ascii="Times New Roman" w:hAnsi="Times New Roman" w:cs="Times New Roman"/>
          <w:b/>
          <w:sz w:val="24"/>
          <w:szCs w:val="24"/>
        </w:rPr>
        <w:t>Общие положения об аукционе</w:t>
      </w:r>
    </w:p>
    <w:p w14:paraId="0C431F98" w14:textId="77777777" w:rsidR="0017654E" w:rsidRPr="00B27396" w:rsidRDefault="0017654E" w:rsidP="00E72D11">
      <w:pPr>
        <w:pStyle w:val="a4"/>
        <w:numPr>
          <w:ilvl w:val="1"/>
          <w:numId w:val="42"/>
        </w:numPr>
        <w:tabs>
          <w:tab w:val="left" w:pos="567"/>
          <w:tab w:val="left" w:pos="709"/>
        </w:tabs>
        <w:spacing w:after="0" w:line="240" w:lineRule="auto"/>
        <w:ind w:left="0" w:firstLine="0"/>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 xml:space="preserve">Настоящая документация об аукционе (далее – документация) определяет порядок подготовки и проведения аукциона по аренде </w:t>
      </w:r>
      <w:r w:rsidR="00CD58C9" w:rsidRPr="00B27396">
        <w:rPr>
          <w:rFonts w:ascii="Times New Roman" w:eastAsia="Times New Roman" w:hAnsi="Times New Roman" w:cs="Times New Roman"/>
          <w:sz w:val="24"/>
          <w:szCs w:val="24"/>
        </w:rPr>
        <w:t xml:space="preserve">недвижимого </w:t>
      </w:r>
      <w:r w:rsidRPr="00B27396">
        <w:rPr>
          <w:rFonts w:ascii="Times New Roman" w:eastAsia="Times New Roman" w:hAnsi="Times New Roman" w:cs="Times New Roman"/>
          <w:sz w:val="24"/>
          <w:szCs w:val="24"/>
        </w:rPr>
        <w:t xml:space="preserve">имущества, находящегося в </w:t>
      </w:r>
      <w:r w:rsidR="0016000F" w:rsidRPr="00B27396">
        <w:rPr>
          <w:rFonts w:ascii="Times New Roman" w:eastAsia="Times New Roman" w:hAnsi="Times New Roman" w:cs="Times New Roman"/>
          <w:sz w:val="24"/>
          <w:szCs w:val="24"/>
        </w:rPr>
        <w:t xml:space="preserve">государственной </w:t>
      </w:r>
      <w:r w:rsidRPr="00B27396">
        <w:rPr>
          <w:rFonts w:ascii="Times New Roman" w:eastAsia="Times New Roman" w:hAnsi="Times New Roman" w:cs="Times New Roman"/>
          <w:sz w:val="24"/>
          <w:szCs w:val="24"/>
        </w:rPr>
        <w:t xml:space="preserve">собственности, в целях обеспечения единства экономического пространства на территории Российской Федерации, расширения возможностей для получения физическими и юридическими лицами прав в отношении </w:t>
      </w:r>
      <w:r w:rsidR="0016000F" w:rsidRPr="00B27396">
        <w:rPr>
          <w:rFonts w:ascii="Times New Roman" w:eastAsia="Times New Roman" w:hAnsi="Times New Roman" w:cs="Times New Roman"/>
          <w:sz w:val="24"/>
          <w:szCs w:val="24"/>
        </w:rPr>
        <w:t>государственного</w:t>
      </w:r>
      <w:r w:rsidR="006A4F7C">
        <w:rPr>
          <w:rFonts w:ascii="Times New Roman" w:eastAsia="Times New Roman" w:hAnsi="Times New Roman" w:cs="Times New Roman"/>
          <w:sz w:val="24"/>
          <w:szCs w:val="24"/>
        </w:rPr>
        <w:t xml:space="preserve"> </w:t>
      </w:r>
      <w:r w:rsidRPr="00B27396">
        <w:rPr>
          <w:rFonts w:ascii="Times New Roman" w:eastAsia="Times New Roman" w:hAnsi="Times New Roman" w:cs="Times New Roman"/>
          <w:sz w:val="24"/>
          <w:szCs w:val="24"/>
        </w:rPr>
        <w:t>имущества, развития добросовестной конкуренции, обеспечения гласности и прозрачности при передаче прав в отношении имущества, предотвращения коррупции и других злоупотреблений.</w:t>
      </w:r>
    </w:p>
    <w:p w14:paraId="061FCEB5" w14:textId="77777777" w:rsidR="00B467B9" w:rsidRPr="00B27396" w:rsidRDefault="00B467B9" w:rsidP="00E72D11">
      <w:pPr>
        <w:pStyle w:val="a4"/>
        <w:numPr>
          <w:ilvl w:val="1"/>
          <w:numId w:val="42"/>
        </w:numPr>
        <w:tabs>
          <w:tab w:val="left" w:pos="567"/>
          <w:tab w:val="left" w:pos="993"/>
        </w:tabs>
        <w:suppressAutoHyphens/>
        <w:spacing w:after="0" w:line="240" w:lineRule="auto"/>
        <w:ind w:left="0" w:firstLine="0"/>
        <w:jc w:val="both"/>
        <w:rPr>
          <w:rFonts w:ascii="Times New Roman" w:hAnsi="Times New Roman" w:cs="Times New Roman"/>
          <w:bCs/>
          <w:sz w:val="24"/>
          <w:szCs w:val="24"/>
        </w:rPr>
      </w:pPr>
      <w:r w:rsidRPr="00B27396">
        <w:rPr>
          <w:rFonts w:ascii="Times New Roman" w:hAnsi="Times New Roman" w:cs="Times New Roman"/>
          <w:sz w:val="24"/>
          <w:szCs w:val="24"/>
        </w:rPr>
        <w:t xml:space="preserve">Аукцион является открытым по составу участников и по форме подачи ценовых предложений. </w:t>
      </w:r>
      <w:r w:rsidR="00EC70FD" w:rsidRPr="00B27396">
        <w:rPr>
          <w:rFonts w:ascii="Times New Roman" w:hAnsi="Times New Roman" w:cs="Times New Roman"/>
          <w:sz w:val="24"/>
          <w:szCs w:val="24"/>
        </w:rPr>
        <w:t>Форма проведения аукциона – электронная.</w:t>
      </w:r>
      <w:r w:rsidR="00655CB3" w:rsidRPr="00B27396">
        <w:rPr>
          <w:rFonts w:ascii="Times New Roman" w:hAnsi="Times New Roman" w:cs="Times New Roman"/>
          <w:sz w:val="24"/>
          <w:szCs w:val="24"/>
        </w:rPr>
        <w:t xml:space="preserve"> Аукцион проводится в соответствии с регламентом ЭТП.</w:t>
      </w:r>
    </w:p>
    <w:p w14:paraId="0D49A9FB" w14:textId="77777777" w:rsidR="0016000F" w:rsidRPr="002E10E7" w:rsidRDefault="0017654E" w:rsidP="00E72D11">
      <w:pPr>
        <w:pStyle w:val="a4"/>
        <w:numPr>
          <w:ilvl w:val="1"/>
          <w:numId w:val="42"/>
        </w:numPr>
        <w:tabs>
          <w:tab w:val="left" w:pos="567"/>
        </w:tabs>
        <w:spacing w:after="0" w:line="240" w:lineRule="auto"/>
        <w:ind w:left="0" w:firstLine="0"/>
        <w:jc w:val="both"/>
        <w:rPr>
          <w:rFonts w:ascii="Times New Roman" w:hAnsi="Times New Roman" w:cs="Times New Roman"/>
          <w:sz w:val="24"/>
          <w:szCs w:val="24"/>
        </w:rPr>
      </w:pPr>
      <w:r w:rsidRPr="00B27396">
        <w:rPr>
          <w:rFonts w:ascii="Times New Roman" w:eastAsia="Times New Roman" w:hAnsi="Times New Roman" w:cs="Times New Roman"/>
          <w:sz w:val="24"/>
          <w:szCs w:val="24"/>
        </w:rPr>
        <w:t>Организатором аукциона</w:t>
      </w:r>
      <w:r w:rsidR="00ED417C" w:rsidRPr="00B27396">
        <w:rPr>
          <w:rFonts w:ascii="Times New Roman" w:eastAsia="Times New Roman" w:hAnsi="Times New Roman" w:cs="Times New Roman"/>
          <w:sz w:val="24"/>
          <w:szCs w:val="24"/>
        </w:rPr>
        <w:t xml:space="preserve"> </w:t>
      </w:r>
      <w:r w:rsidRPr="00B27396">
        <w:rPr>
          <w:rFonts w:ascii="Times New Roman" w:eastAsia="Times New Roman" w:hAnsi="Times New Roman" w:cs="Times New Roman"/>
          <w:sz w:val="24"/>
          <w:szCs w:val="24"/>
        </w:rPr>
        <w:t xml:space="preserve">является </w:t>
      </w:r>
      <w:r w:rsidR="0016000F" w:rsidRPr="00B27396">
        <w:rPr>
          <w:rFonts w:ascii="Times New Roman" w:hAnsi="Times New Roman" w:cs="Times New Roman"/>
          <w:b/>
          <w:sz w:val="24"/>
          <w:szCs w:val="24"/>
        </w:rPr>
        <w:t xml:space="preserve">Государственное автономное учреждение Республики Крым «Государственный академический музыкальный театр Республики Крым: </w:t>
      </w:r>
      <w:r w:rsidR="0016000F" w:rsidRPr="00B27396">
        <w:rPr>
          <w:rFonts w:ascii="Times New Roman" w:hAnsi="Times New Roman" w:cs="Times New Roman"/>
          <w:sz w:val="24"/>
          <w:szCs w:val="24"/>
        </w:rPr>
        <w:t>295011, г. Симферополь, пр.Кирова, д. 17</w:t>
      </w:r>
      <w:r w:rsidR="00007442">
        <w:rPr>
          <w:rFonts w:ascii="Times New Roman" w:eastAsia="Times New Roman" w:hAnsi="Times New Roman" w:cs="Times New Roman"/>
          <w:iCs/>
          <w:sz w:val="24"/>
          <w:szCs w:val="24"/>
        </w:rPr>
        <w:t xml:space="preserve">; </w:t>
      </w:r>
      <w:r w:rsidR="0016000F" w:rsidRPr="00B27396">
        <w:rPr>
          <w:rFonts w:ascii="Times New Roman" w:hAnsi="Times New Roman" w:cs="Times New Roman"/>
          <w:sz w:val="24"/>
          <w:szCs w:val="24"/>
        </w:rPr>
        <w:t>E-mail:</w:t>
      </w:r>
      <w:r w:rsidR="0016000F" w:rsidRPr="00B27396">
        <w:rPr>
          <w:rFonts w:ascii="Times New Roman" w:hAnsi="Times New Roman" w:cs="Times New Roman"/>
          <w:sz w:val="24"/>
          <w:szCs w:val="24"/>
          <w:lang w:val="en-US"/>
        </w:rPr>
        <w:t>kr</w:t>
      </w:r>
      <w:r w:rsidR="0016000F" w:rsidRPr="00B27396">
        <w:rPr>
          <w:rFonts w:ascii="Times New Roman" w:hAnsi="Times New Roman" w:cs="Times New Roman"/>
          <w:sz w:val="24"/>
          <w:szCs w:val="24"/>
        </w:rPr>
        <w:t>.</w:t>
      </w:r>
      <w:r w:rsidR="0016000F" w:rsidRPr="00B27396">
        <w:rPr>
          <w:rFonts w:ascii="Times New Roman" w:hAnsi="Times New Roman" w:cs="Times New Roman"/>
          <w:sz w:val="24"/>
          <w:szCs w:val="24"/>
          <w:lang w:val="en-US"/>
        </w:rPr>
        <w:t>muzteatr</w:t>
      </w:r>
      <w:r w:rsidR="0016000F" w:rsidRPr="00B27396">
        <w:rPr>
          <w:rFonts w:ascii="Times New Roman" w:hAnsi="Times New Roman" w:cs="Times New Roman"/>
          <w:sz w:val="24"/>
          <w:szCs w:val="24"/>
        </w:rPr>
        <w:t>@</w:t>
      </w:r>
      <w:r w:rsidR="0016000F" w:rsidRPr="00B27396">
        <w:rPr>
          <w:rFonts w:ascii="Times New Roman" w:hAnsi="Times New Roman" w:cs="Times New Roman"/>
          <w:sz w:val="24"/>
          <w:szCs w:val="24"/>
          <w:lang w:val="en-US"/>
        </w:rPr>
        <w:t>mail</w:t>
      </w:r>
      <w:r w:rsidR="0016000F" w:rsidRPr="00B27396">
        <w:rPr>
          <w:rFonts w:ascii="Times New Roman" w:hAnsi="Times New Roman" w:cs="Times New Roman"/>
          <w:sz w:val="24"/>
          <w:szCs w:val="24"/>
        </w:rPr>
        <w:t>.</w:t>
      </w:r>
      <w:r w:rsidR="0016000F" w:rsidRPr="00B27396">
        <w:rPr>
          <w:rFonts w:ascii="Times New Roman" w:hAnsi="Times New Roman" w:cs="Times New Roman"/>
          <w:sz w:val="24"/>
          <w:szCs w:val="24"/>
          <w:lang w:val="en-US"/>
        </w:rPr>
        <w:t>ru</w:t>
      </w:r>
      <w:r w:rsidR="0016000F" w:rsidRPr="00B27396">
        <w:rPr>
          <w:rFonts w:ascii="Times New Roman" w:hAnsi="Times New Roman" w:cs="Times New Roman"/>
          <w:sz w:val="24"/>
          <w:szCs w:val="24"/>
        </w:rPr>
        <w:t>; Тел./факс (</w:t>
      </w:r>
      <w:r w:rsidR="0016000F" w:rsidRPr="002E10E7">
        <w:rPr>
          <w:rFonts w:ascii="Times New Roman" w:hAnsi="Times New Roman" w:cs="Times New Roman"/>
          <w:sz w:val="24"/>
          <w:szCs w:val="24"/>
        </w:rPr>
        <w:t>365</w:t>
      </w:r>
      <w:r w:rsidR="005A674E" w:rsidRPr="002E10E7">
        <w:rPr>
          <w:rFonts w:ascii="Times New Roman" w:hAnsi="Times New Roman" w:cs="Times New Roman"/>
          <w:sz w:val="24"/>
          <w:szCs w:val="24"/>
        </w:rPr>
        <w:t>2</w:t>
      </w:r>
      <w:r w:rsidR="0016000F" w:rsidRPr="002E10E7">
        <w:rPr>
          <w:rFonts w:ascii="Times New Roman" w:hAnsi="Times New Roman" w:cs="Times New Roman"/>
          <w:sz w:val="24"/>
          <w:szCs w:val="24"/>
        </w:rPr>
        <w:t>) 25-44-28</w:t>
      </w:r>
      <w:r w:rsidR="005A674E" w:rsidRPr="002E10E7">
        <w:rPr>
          <w:rFonts w:ascii="Times New Roman" w:hAnsi="Times New Roman" w:cs="Times New Roman"/>
          <w:sz w:val="24"/>
          <w:szCs w:val="24"/>
        </w:rPr>
        <w:t>.</w:t>
      </w:r>
    </w:p>
    <w:p w14:paraId="5E0ACCD0" w14:textId="38048C69" w:rsidR="0080087D" w:rsidRPr="008A2DAE" w:rsidRDefault="001319C0" w:rsidP="0080087D">
      <w:pPr>
        <w:pStyle w:val="a4"/>
        <w:numPr>
          <w:ilvl w:val="1"/>
          <w:numId w:val="42"/>
        </w:numPr>
        <w:tabs>
          <w:tab w:val="left" w:pos="709"/>
        </w:tabs>
        <w:suppressAutoHyphens/>
        <w:spacing w:after="0" w:line="240" w:lineRule="auto"/>
        <w:jc w:val="both"/>
        <w:rPr>
          <w:rFonts w:ascii="Times New Roman" w:hAnsi="Times New Roman" w:cs="Times New Roman"/>
          <w:sz w:val="24"/>
          <w:szCs w:val="24"/>
        </w:rPr>
      </w:pPr>
      <w:r w:rsidRPr="008A2DAE">
        <w:rPr>
          <w:rFonts w:ascii="Times New Roman" w:hAnsi="Times New Roman" w:cs="Times New Roman"/>
          <w:sz w:val="24"/>
          <w:szCs w:val="24"/>
        </w:rPr>
        <w:t>Специализированная организация</w:t>
      </w:r>
      <w:r w:rsidR="008A2DAE" w:rsidRPr="008A2DAE">
        <w:rPr>
          <w:rFonts w:ascii="Times New Roman" w:hAnsi="Times New Roman" w:cs="Times New Roman"/>
          <w:sz w:val="24"/>
          <w:szCs w:val="24"/>
        </w:rPr>
        <w:t xml:space="preserve"> – ООО </w:t>
      </w:r>
      <w:r w:rsidR="0080087D" w:rsidRPr="008A2DAE">
        <w:rPr>
          <w:rFonts w:ascii="Times New Roman" w:hAnsi="Times New Roman" w:cs="Times New Roman"/>
          <w:sz w:val="24"/>
          <w:szCs w:val="24"/>
        </w:rPr>
        <w:t>«</w:t>
      </w:r>
      <w:r w:rsidR="008A2DAE" w:rsidRPr="008A2DAE">
        <w:rPr>
          <w:rFonts w:ascii="Times New Roman" w:hAnsi="Times New Roman" w:cs="Times New Roman"/>
          <w:sz w:val="24"/>
          <w:szCs w:val="24"/>
        </w:rPr>
        <w:t>ЕДИНАЯ РЕСПУБЛИКАНСКАЯ ТЕНДЕРНАЯ КОМПАНИЯ»,</w:t>
      </w:r>
      <w:r w:rsidR="0080087D" w:rsidRPr="008A2DAE">
        <w:rPr>
          <w:rFonts w:ascii="Times New Roman" w:hAnsi="Times New Roman" w:cs="Times New Roman"/>
          <w:sz w:val="24"/>
          <w:szCs w:val="24"/>
        </w:rPr>
        <w:t xml:space="preserve"> (</w:t>
      </w:r>
      <w:r w:rsidRPr="008A2DAE">
        <w:rPr>
          <w:rFonts w:ascii="Times New Roman" w:hAnsi="Times New Roman" w:cs="Times New Roman"/>
          <w:sz w:val="24"/>
          <w:szCs w:val="24"/>
        </w:rPr>
        <w:t>организатор торгов</w:t>
      </w:r>
      <w:r w:rsidR="0080087D" w:rsidRPr="008A2DAE">
        <w:rPr>
          <w:rFonts w:ascii="Times New Roman" w:hAnsi="Times New Roman" w:cs="Times New Roman"/>
          <w:sz w:val="24"/>
          <w:szCs w:val="24"/>
        </w:rPr>
        <w:t xml:space="preserve">), действует на основании договора поручения на организацию и проведение торгов № </w:t>
      </w:r>
      <w:r w:rsidR="008A2DAE" w:rsidRPr="008A2DAE">
        <w:rPr>
          <w:rFonts w:ascii="Times New Roman" w:hAnsi="Times New Roman" w:cs="Times New Roman"/>
          <w:sz w:val="24"/>
          <w:szCs w:val="24"/>
        </w:rPr>
        <w:t>285</w:t>
      </w:r>
      <w:r w:rsidR="0080087D" w:rsidRPr="008A2DAE">
        <w:rPr>
          <w:rFonts w:ascii="Times New Roman" w:hAnsi="Times New Roman" w:cs="Times New Roman"/>
          <w:sz w:val="24"/>
          <w:szCs w:val="24"/>
        </w:rPr>
        <w:t xml:space="preserve"> от </w:t>
      </w:r>
      <w:r w:rsidR="008A2DAE" w:rsidRPr="008A2DAE">
        <w:rPr>
          <w:rFonts w:ascii="Times New Roman" w:hAnsi="Times New Roman" w:cs="Times New Roman"/>
          <w:sz w:val="24"/>
          <w:szCs w:val="24"/>
        </w:rPr>
        <w:t>10</w:t>
      </w:r>
      <w:r w:rsidR="002E10E7" w:rsidRPr="008A2DAE">
        <w:rPr>
          <w:rFonts w:ascii="Times New Roman" w:hAnsi="Times New Roman" w:cs="Times New Roman"/>
          <w:sz w:val="24"/>
          <w:szCs w:val="24"/>
        </w:rPr>
        <w:t>.0</w:t>
      </w:r>
      <w:r w:rsidR="008A2DAE" w:rsidRPr="008A2DAE">
        <w:rPr>
          <w:rFonts w:ascii="Times New Roman" w:hAnsi="Times New Roman" w:cs="Times New Roman"/>
          <w:sz w:val="24"/>
          <w:szCs w:val="24"/>
        </w:rPr>
        <w:t>6</w:t>
      </w:r>
      <w:r w:rsidR="0080087D" w:rsidRPr="008A2DAE">
        <w:rPr>
          <w:rFonts w:ascii="Times New Roman" w:hAnsi="Times New Roman" w:cs="Times New Roman"/>
          <w:sz w:val="24"/>
          <w:szCs w:val="24"/>
        </w:rPr>
        <w:t>.20</w:t>
      </w:r>
      <w:r w:rsidR="008A2DAE" w:rsidRPr="008A2DAE">
        <w:rPr>
          <w:rFonts w:ascii="Times New Roman" w:hAnsi="Times New Roman" w:cs="Times New Roman"/>
          <w:sz w:val="24"/>
          <w:szCs w:val="24"/>
        </w:rPr>
        <w:t>21</w:t>
      </w:r>
      <w:r w:rsidR="0080087D" w:rsidRPr="008A2DAE">
        <w:rPr>
          <w:rFonts w:ascii="Times New Roman" w:hAnsi="Times New Roman" w:cs="Times New Roman"/>
          <w:sz w:val="24"/>
          <w:szCs w:val="24"/>
        </w:rPr>
        <w:t xml:space="preserve"> года и </w:t>
      </w:r>
      <w:r w:rsidR="0080087D" w:rsidRPr="008A2DAE">
        <w:rPr>
          <w:rFonts w:ascii="Times New Roman" w:hAnsi="Times New Roman" w:cs="Times New Roman"/>
          <w:bCs/>
          <w:sz w:val="24"/>
          <w:szCs w:val="24"/>
        </w:rPr>
        <w:t xml:space="preserve">приглашает юридических лиц независимо от организационно-правовой формы, формы собственности, места нахождения и места происхождения капитала, а также физических лиц, в том числе без образования юридического лица (индивидуальных предпринимателей) принять участие в открытом аукционе на право заключения договора </w:t>
      </w:r>
      <w:r w:rsidR="0080087D" w:rsidRPr="008A2DAE">
        <w:rPr>
          <w:rFonts w:ascii="Times New Roman" w:eastAsia="Times New Roman" w:hAnsi="Times New Roman" w:cs="Times New Roman"/>
          <w:bCs/>
          <w:sz w:val="24"/>
          <w:szCs w:val="24"/>
        </w:rPr>
        <w:t>аренды объекта недвижимого имущества</w:t>
      </w:r>
      <w:r w:rsidR="0080087D" w:rsidRPr="008A2DAE">
        <w:rPr>
          <w:rFonts w:ascii="Times New Roman" w:hAnsi="Times New Roman" w:cs="Times New Roman"/>
          <w:sz w:val="24"/>
          <w:szCs w:val="24"/>
        </w:rPr>
        <w:t xml:space="preserve"> </w:t>
      </w:r>
    </w:p>
    <w:p w14:paraId="5F601E1A" w14:textId="77777777" w:rsidR="00B467B9" w:rsidRPr="002E10E7" w:rsidRDefault="00B467B9" w:rsidP="00E72D11">
      <w:pPr>
        <w:pStyle w:val="a4"/>
        <w:numPr>
          <w:ilvl w:val="1"/>
          <w:numId w:val="42"/>
        </w:numPr>
        <w:tabs>
          <w:tab w:val="left" w:pos="567"/>
          <w:tab w:val="left" w:pos="993"/>
        </w:tabs>
        <w:suppressAutoHyphens/>
        <w:spacing w:after="0" w:line="240" w:lineRule="auto"/>
        <w:ind w:left="0" w:firstLine="0"/>
        <w:jc w:val="both"/>
        <w:rPr>
          <w:rFonts w:ascii="Times New Roman" w:hAnsi="Times New Roman" w:cs="Times New Roman"/>
          <w:sz w:val="24"/>
          <w:szCs w:val="24"/>
        </w:rPr>
      </w:pPr>
      <w:r w:rsidRPr="002E10E7">
        <w:rPr>
          <w:rFonts w:ascii="Times New Roman" w:hAnsi="Times New Roman" w:cs="Times New Roman"/>
          <w:sz w:val="24"/>
          <w:szCs w:val="24"/>
        </w:rPr>
        <w:t xml:space="preserve">Извещение о проведении открытого аукциона на право заключения договора </w:t>
      </w:r>
      <w:r w:rsidR="00860FB8" w:rsidRPr="002E10E7">
        <w:rPr>
          <w:rFonts w:ascii="Times New Roman" w:hAnsi="Times New Roman" w:cs="Times New Roman"/>
          <w:sz w:val="24"/>
          <w:szCs w:val="24"/>
        </w:rPr>
        <w:t>аренды</w:t>
      </w:r>
      <w:r w:rsidRPr="002E10E7">
        <w:rPr>
          <w:rFonts w:ascii="Times New Roman" w:hAnsi="Times New Roman" w:cs="Times New Roman"/>
          <w:sz w:val="24"/>
          <w:szCs w:val="24"/>
        </w:rPr>
        <w:t xml:space="preserve"> имущества, находящегося в </w:t>
      </w:r>
      <w:r w:rsidR="0016000F" w:rsidRPr="002E10E7">
        <w:rPr>
          <w:rFonts w:ascii="Times New Roman" w:hAnsi="Times New Roman" w:cs="Times New Roman"/>
          <w:sz w:val="24"/>
          <w:szCs w:val="24"/>
        </w:rPr>
        <w:t>государственной</w:t>
      </w:r>
      <w:r w:rsidR="005A674E" w:rsidRPr="002E10E7">
        <w:rPr>
          <w:rFonts w:ascii="Times New Roman" w:hAnsi="Times New Roman" w:cs="Times New Roman"/>
          <w:sz w:val="24"/>
          <w:szCs w:val="24"/>
        </w:rPr>
        <w:t xml:space="preserve"> </w:t>
      </w:r>
      <w:r w:rsidRPr="002E10E7">
        <w:rPr>
          <w:rFonts w:ascii="Times New Roman" w:hAnsi="Times New Roman" w:cs="Times New Roman"/>
          <w:b/>
          <w:sz w:val="24"/>
          <w:szCs w:val="24"/>
        </w:rPr>
        <w:t xml:space="preserve">собственности </w:t>
      </w:r>
      <w:r w:rsidR="00454794" w:rsidRPr="002E10E7">
        <w:rPr>
          <w:rFonts w:ascii="Times New Roman" w:hAnsi="Times New Roman" w:cs="Times New Roman"/>
          <w:b/>
          <w:sz w:val="24"/>
          <w:szCs w:val="24"/>
        </w:rPr>
        <w:t xml:space="preserve">и </w:t>
      </w:r>
      <w:r w:rsidR="005A2BDA" w:rsidRPr="002E10E7">
        <w:rPr>
          <w:rFonts w:ascii="Times New Roman" w:hAnsi="Times New Roman" w:cs="Times New Roman"/>
          <w:b/>
          <w:sz w:val="24"/>
          <w:szCs w:val="24"/>
        </w:rPr>
        <w:t xml:space="preserve">закрепленного на праве оперативного управления за Государственным автономным учреждением Республики Крым «Государственный академический музыкальный театр Республики Крым» </w:t>
      </w:r>
      <w:r w:rsidRPr="002E10E7">
        <w:rPr>
          <w:rFonts w:ascii="Times New Roman" w:hAnsi="Times New Roman" w:cs="Times New Roman"/>
          <w:sz w:val="24"/>
          <w:szCs w:val="24"/>
        </w:rPr>
        <w:t xml:space="preserve">размещено на официальном сайте торгов </w:t>
      </w:r>
      <w:r w:rsidRPr="002E10E7">
        <w:rPr>
          <w:rFonts w:ascii="Times New Roman" w:hAnsi="Times New Roman" w:cs="Times New Roman"/>
          <w:b/>
          <w:i/>
          <w:sz w:val="24"/>
          <w:szCs w:val="24"/>
        </w:rPr>
        <w:t>–</w:t>
      </w:r>
      <w:hyperlink r:id="rId8" w:history="1">
        <w:r w:rsidR="004B59E0" w:rsidRPr="002E10E7">
          <w:rPr>
            <w:rStyle w:val="a3"/>
            <w:rFonts w:ascii="Times New Roman" w:hAnsi="Times New Roman" w:cs="Times New Roman"/>
            <w:sz w:val="24"/>
            <w:szCs w:val="24"/>
          </w:rPr>
          <w:t>www.</w:t>
        </w:r>
        <w:r w:rsidR="004B59E0" w:rsidRPr="002E10E7">
          <w:rPr>
            <w:rStyle w:val="a3"/>
            <w:rFonts w:ascii="Times New Roman" w:hAnsi="Times New Roman" w:cs="Times New Roman"/>
            <w:sz w:val="24"/>
            <w:szCs w:val="24"/>
            <w:lang w:val="en-US"/>
          </w:rPr>
          <w:t>torgi</w:t>
        </w:r>
        <w:r w:rsidR="004B59E0" w:rsidRPr="002E10E7">
          <w:rPr>
            <w:rStyle w:val="a3"/>
            <w:rFonts w:ascii="Times New Roman" w:hAnsi="Times New Roman" w:cs="Times New Roman"/>
            <w:sz w:val="24"/>
            <w:szCs w:val="24"/>
          </w:rPr>
          <w:t>.</w:t>
        </w:r>
        <w:r w:rsidR="004B59E0" w:rsidRPr="002E10E7">
          <w:rPr>
            <w:rStyle w:val="a3"/>
            <w:rFonts w:ascii="Times New Roman" w:hAnsi="Times New Roman" w:cs="Times New Roman"/>
            <w:sz w:val="24"/>
            <w:szCs w:val="24"/>
            <w:lang w:val="en-US"/>
          </w:rPr>
          <w:t>gov</w:t>
        </w:r>
        <w:r w:rsidR="004B59E0" w:rsidRPr="002E10E7">
          <w:rPr>
            <w:rStyle w:val="a3"/>
            <w:rFonts w:ascii="Times New Roman" w:hAnsi="Times New Roman" w:cs="Times New Roman"/>
            <w:sz w:val="24"/>
            <w:szCs w:val="24"/>
          </w:rPr>
          <w:t>.</w:t>
        </w:r>
        <w:r w:rsidR="004B59E0" w:rsidRPr="002E10E7">
          <w:rPr>
            <w:rStyle w:val="a3"/>
            <w:rFonts w:ascii="Times New Roman" w:hAnsi="Times New Roman" w:cs="Times New Roman"/>
            <w:sz w:val="24"/>
            <w:szCs w:val="24"/>
            <w:lang w:val="en-US"/>
          </w:rPr>
          <w:t>ru</w:t>
        </w:r>
      </w:hyperlink>
      <w:r w:rsidRPr="002E10E7">
        <w:rPr>
          <w:rFonts w:ascii="Times New Roman" w:hAnsi="Times New Roman" w:cs="Times New Roman"/>
          <w:sz w:val="24"/>
          <w:szCs w:val="24"/>
        </w:rPr>
        <w:t>.</w:t>
      </w:r>
    </w:p>
    <w:p w14:paraId="056FC3C9" w14:textId="77777777" w:rsidR="00A068C9" w:rsidRPr="00FC5185" w:rsidRDefault="00B467B9" w:rsidP="00E72D11">
      <w:pPr>
        <w:pStyle w:val="a4"/>
        <w:numPr>
          <w:ilvl w:val="1"/>
          <w:numId w:val="42"/>
        </w:numPr>
        <w:shd w:val="clear" w:color="auto" w:fill="FFFFFF"/>
        <w:tabs>
          <w:tab w:val="left" w:pos="567"/>
        </w:tabs>
        <w:spacing w:after="0" w:line="240" w:lineRule="auto"/>
        <w:ind w:left="0" w:firstLine="0"/>
        <w:jc w:val="both"/>
        <w:rPr>
          <w:rFonts w:ascii="Times New Roman" w:eastAsia="Times New Roman" w:hAnsi="Times New Roman" w:cs="Times New Roman"/>
          <w:color w:val="000000"/>
          <w:sz w:val="24"/>
          <w:szCs w:val="24"/>
        </w:rPr>
      </w:pPr>
      <w:r w:rsidRPr="002E10E7">
        <w:rPr>
          <w:rFonts w:ascii="Times New Roman" w:hAnsi="Times New Roman" w:cs="Times New Roman"/>
          <w:sz w:val="24"/>
          <w:szCs w:val="24"/>
        </w:rPr>
        <w:t xml:space="preserve">Настоящая документация разработана в соответствии с  </w:t>
      </w:r>
      <w:r w:rsidRPr="002E10E7">
        <w:rPr>
          <w:rFonts w:ascii="Times New Roman" w:hAnsi="Times New Roman" w:cs="Times New Roman"/>
          <w:bCs/>
          <w:sz w:val="24"/>
          <w:szCs w:val="24"/>
        </w:rPr>
        <w:t>Гражданским кодексом РФ,</w:t>
      </w:r>
      <w:r w:rsidR="001319C0">
        <w:rPr>
          <w:rFonts w:ascii="Times New Roman" w:hAnsi="Times New Roman" w:cs="Times New Roman"/>
          <w:bCs/>
          <w:sz w:val="24"/>
          <w:szCs w:val="24"/>
        </w:rPr>
        <w:t xml:space="preserve"> </w:t>
      </w:r>
      <w:r w:rsidR="00143061" w:rsidRPr="002E10E7">
        <w:rPr>
          <w:rFonts w:ascii="Times New Roman" w:eastAsia="Times New Roman" w:hAnsi="Times New Roman" w:cs="Times New Roman"/>
          <w:bCs/>
          <w:sz w:val="24"/>
          <w:szCs w:val="24"/>
          <w:lang w:eastAsia="ar-SA"/>
        </w:rPr>
        <w:t>Федеральным законом от 26.07.2006 № 135-ФЗ «О защите конкуренции</w:t>
      </w:r>
      <w:r w:rsidR="00143061" w:rsidRPr="00B07695">
        <w:rPr>
          <w:rFonts w:ascii="Times New Roman" w:eastAsia="Times New Roman" w:hAnsi="Times New Roman" w:cs="Times New Roman"/>
          <w:bCs/>
          <w:sz w:val="24"/>
          <w:szCs w:val="24"/>
          <w:lang w:eastAsia="ar-SA"/>
        </w:rPr>
        <w:t xml:space="preserve">»; </w:t>
      </w:r>
      <w:r w:rsidR="00143061" w:rsidRPr="00B07695">
        <w:rPr>
          <w:rFonts w:ascii="Times New Roman" w:eastAsia="Arial" w:hAnsi="Times New Roman" w:cs="Times New Roman"/>
          <w:sz w:val="24"/>
          <w:szCs w:val="24"/>
          <w:lang w:eastAsia="ar-SA"/>
        </w:rPr>
        <w:t>Приказом Федеральной антимонопольной службы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sidR="00CC69AD" w:rsidRPr="00B07695">
        <w:rPr>
          <w:rFonts w:ascii="Times New Roman" w:eastAsia="Arial" w:hAnsi="Times New Roman" w:cs="Times New Roman"/>
          <w:sz w:val="24"/>
          <w:szCs w:val="24"/>
          <w:lang w:eastAsia="ar-SA"/>
        </w:rPr>
        <w:t xml:space="preserve">, </w:t>
      </w:r>
      <w:r w:rsidR="00CC69AD" w:rsidRPr="00FC5185">
        <w:rPr>
          <w:rFonts w:ascii="Times New Roman" w:eastAsia="Times New Roman" w:hAnsi="Times New Roman" w:cs="Times New Roman"/>
          <w:color w:val="000000"/>
          <w:sz w:val="24"/>
          <w:szCs w:val="24"/>
        </w:rPr>
        <w:t>Постановлением Совета Министров Республики Крым от 25 сентября 2014 года № 344 «О Порядке предоставления в аренду имущества, находящегося в государственной Собственности Республики Крым»</w:t>
      </w:r>
      <w:r w:rsidR="00143061" w:rsidRPr="00FC5185">
        <w:rPr>
          <w:rFonts w:ascii="Times New Roman" w:eastAsia="Arial" w:hAnsi="Times New Roman" w:cs="Times New Roman"/>
          <w:sz w:val="24"/>
          <w:szCs w:val="24"/>
          <w:lang w:eastAsia="ar-SA"/>
        </w:rPr>
        <w:t xml:space="preserve">; </w:t>
      </w:r>
    </w:p>
    <w:p w14:paraId="2BB69E8F" w14:textId="77777777" w:rsidR="00B467B9" w:rsidRPr="00B07695" w:rsidRDefault="00B467B9" w:rsidP="00E72D11">
      <w:pPr>
        <w:pStyle w:val="a4"/>
        <w:widowControl w:val="0"/>
        <w:numPr>
          <w:ilvl w:val="1"/>
          <w:numId w:val="42"/>
        </w:numPr>
        <w:tabs>
          <w:tab w:val="left" w:pos="567"/>
          <w:tab w:val="left" w:pos="993"/>
        </w:tabs>
        <w:suppressAutoHyphens/>
        <w:autoSpaceDE w:val="0"/>
        <w:spacing w:after="0" w:line="240" w:lineRule="auto"/>
        <w:ind w:left="0" w:firstLine="0"/>
        <w:jc w:val="both"/>
        <w:rPr>
          <w:rFonts w:ascii="Times New Roman" w:hAnsi="Times New Roman" w:cs="Times New Roman"/>
          <w:sz w:val="24"/>
          <w:szCs w:val="24"/>
        </w:rPr>
      </w:pPr>
      <w:r w:rsidRPr="00B07695">
        <w:rPr>
          <w:rFonts w:ascii="Times New Roman" w:hAnsi="Times New Roman" w:cs="Times New Roman"/>
          <w:bCs/>
          <w:sz w:val="24"/>
          <w:szCs w:val="24"/>
        </w:rPr>
        <w:t>Н</w:t>
      </w:r>
      <w:r w:rsidRPr="00B07695">
        <w:rPr>
          <w:rFonts w:ascii="Times New Roman" w:hAnsi="Times New Roman" w:cs="Times New Roman"/>
          <w:sz w:val="24"/>
          <w:szCs w:val="24"/>
        </w:rPr>
        <w:t>астоящая документация об аукционе содержит всю необходимую для участия в открытом аукционе информацию о предмете аукциона, а также описание порядка проведения аукциона.</w:t>
      </w:r>
    </w:p>
    <w:p w14:paraId="17ED91B1" w14:textId="77777777" w:rsidR="00B467B9" w:rsidRPr="00B07695" w:rsidRDefault="00B467B9" w:rsidP="00E72D11">
      <w:pPr>
        <w:numPr>
          <w:ilvl w:val="1"/>
          <w:numId w:val="42"/>
        </w:numPr>
        <w:tabs>
          <w:tab w:val="left" w:pos="567"/>
          <w:tab w:val="left" w:pos="993"/>
        </w:tabs>
        <w:suppressAutoHyphens/>
        <w:spacing w:after="0" w:line="240" w:lineRule="auto"/>
        <w:ind w:left="0" w:firstLine="0"/>
        <w:jc w:val="both"/>
        <w:rPr>
          <w:rFonts w:ascii="Times New Roman" w:hAnsi="Times New Roman" w:cs="Times New Roman"/>
          <w:sz w:val="24"/>
          <w:szCs w:val="24"/>
        </w:rPr>
      </w:pPr>
      <w:r w:rsidRPr="00B07695">
        <w:rPr>
          <w:rFonts w:ascii="Times New Roman" w:hAnsi="Times New Roman" w:cs="Times New Roman"/>
          <w:sz w:val="24"/>
          <w:szCs w:val="24"/>
        </w:rPr>
        <w:t xml:space="preserve">Место расположения, описание и технические характеристики </w:t>
      </w:r>
      <w:r w:rsidR="00D409A0" w:rsidRPr="00B07695">
        <w:rPr>
          <w:rFonts w:ascii="Times New Roman" w:hAnsi="Times New Roman" w:cs="Times New Roman"/>
          <w:sz w:val="24"/>
          <w:szCs w:val="24"/>
        </w:rPr>
        <w:t>государственного</w:t>
      </w:r>
      <w:r w:rsidRPr="00B07695">
        <w:rPr>
          <w:rFonts w:ascii="Times New Roman" w:hAnsi="Times New Roman" w:cs="Times New Roman"/>
          <w:sz w:val="24"/>
          <w:szCs w:val="24"/>
        </w:rPr>
        <w:t xml:space="preserve"> имущества, права на которое передаются по договору </w:t>
      </w:r>
      <w:r w:rsidR="00143061" w:rsidRPr="00B07695">
        <w:rPr>
          <w:rFonts w:ascii="Times New Roman" w:hAnsi="Times New Roman" w:cs="Times New Roman"/>
          <w:sz w:val="24"/>
          <w:szCs w:val="24"/>
        </w:rPr>
        <w:t>аренды</w:t>
      </w:r>
      <w:r w:rsidRPr="00B07695">
        <w:rPr>
          <w:rFonts w:ascii="Times New Roman" w:hAnsi="Times New Roman" w:cs="Times New Roman"/>
          <w:sz w:val="24"/>
          <w:szCs w:val="24"/>
        </w:rPr>
        <w:t xml:space="preserve"> (далее – договор) указаны в выписке из единого государственного реестра</w:t>
      </w:r>
      <w:r w:rsidR="0086467B">
        <w:rPr>
          <w:rFonts w:ascii="Times New Roman" w:hAnsi="Times New Roman" w:cs="Times New Roman"/>
          <w:sz w:val="24"/>
          <w:szCs w:val="24"/>
        </w:rPr>
        <w:t xml:space="preserve"> прав на </w:t>
      </w:r>
      <w:r w:rsidRPr="00B07695">
        <w:rPr>
          <w:rFonts w:ascii="Times New Roman" w:hAnsi="Times New Roman" w:cs="Times New Roman"/>
          <w:sz w:val="24"/>
          <w:szCs w:val="24"/>
        </w:rPr>
        <w:t>недвижимо</w:t>
      </w:r>
      <w:r w:rsidR="0086467B">
        <w:rPr>
          <w:rFonts w:ascii="Times New Roman" w:hAnsi="Times New Roman" w:cs="Times New Roman"/>
          <w:sz w:val="24"/>
          <w:szCs w:val="24"/>
        </w:rPr>
        <w:t>е имущество</w:t>
      </w:r>
      <w:r w:rsidRPr="00B07695">
        <w:rPr>
          <w:rFonts w:ascii="Times New Roman" w:hAnsi="Times New Roman" w:cs="Times New Roman"/>
          <w:sz w:val="24"/>
          <w:szCs w:val="24"/>
        </w:rPr>
        <w:t xml:space="preserve">. </w:t>
      </w:r>
    </w:p>
    <w:p w14:paraId="0FFB008E" w14:textId="77777777" w:rsidR="00143061" w:rsidRPr="00B27396" w:rsidRDefault="004B59E0" w:rsidP="00E72D11">
      <w:pPr>
        <w:numPr>
          <w:ilvl w:val="1"/>
          <w:numId w:val="42"/>
        </w:numPr>
        <w:tabs>
          <w:tab w:val="left" w:pos="567"/>
          <w:tab w:val="left" w:pos="993"/>
        </w:tabs>
        <w:suppressAutoHyphens/>
        <w:spacing w:after="0" w:line="240" w:lineRule="auto"/>
        <w:ind w:left="0" w:firstLine="0"/>
        <w:jc w:val="both"/>
        <w:rPr>
          <w:rFonts w:ascii="Times New Roman" w:hAnsi="Times New Roman" w:cs="Times New Roman"/>
          <w:sz w:val="24"/>
          <w:szCs w:val="24"/>
        </w:rPr>
      </w:pPr>
      <w:r w:rsidRPr="00B27396">
        <w:rPr>
          <w:rFonts w:ascii="Times New Roman" w:hAnsi="Times New Roman" w:cs="Times New Roman"/>
          <w:sz w:val="24"/>
          <w:szCs w:val="24"/>
        </w:rPr>
        <w:t xml:space="preserve">Начальная (минимальная) цена </w:t>
      </w:r>
      <w:r w:rsidR="00143061" w:rsidRPr="00B27396">
        <w:rPr>
          <w:rFonts w:ascii="Times New Roman" w:hAnsi="Times New Roman" w:cs="Times New Roman"/>
          <w:sz w:val="24"/>
          <w:szCs w:val="24"/>
        </w:rPr>
        <w:t>лот</w:t>
      </w:r>
      <w:r w:rsidR="0080087D">
        <w:rPr>
          <w:rFonts w:ascii="Times New Roman" w:hAnsi="Times New Roman" w:cs="Times New Roman"/>
          <w:sz w:val="24"/>
          <w:szCs w:val="24"/>
        </w:rPr>
        <w:t>а</w:t>
      </w:r>
      <w:r w:rsidR="00143061" w:rsidRPr="00B27396">
        <w:rPr>
          <w:rFonts w:ascii="Times New Roman" w:hAnsi="Times New Roman" w:cs="Times New Roman"/>
          <w:sz w:val="24"/>
          <w:szCs w:val="24"/>
        </w:rPr>
        <w:t xml:space="preserve"> без</w:t>
      </w:r>
      <w:r w:rsidR="008B5E78" w:rsidRPr="00B27396">
        <w:rPr>
          <w:rFonts w:ascii="Times New Roman" w:hAnsi="Times New Roman" w:cs="Times New Roman"/>
          <w:sz w:val="24"/>
          <w:szCs w:val="24"/>
        </w:rPr>
        <w:t xml:space="preserve"> учета</w:t>
      </w:r>
      <w:r w:rsidR="00143061" w:rsidRPr="00B27396">
        <w:rPr>
          <w:rFonts w:ascii="Times New Roman" w:hAnsi="Times New Roman" w:cs="Times New Roman"/>
          <w:sz w:val="24"/>
          <w:szCs w:val="24"/>
        </w:rPr>
        <w:t xml:space="preserve"> НДС, без учета ко</w:t>
      </w:r>
      <w:r w:rsidR="005B36A4" w:rsidRPr="00B27396">
        <w:rPr>
          <w:rFonts w:ascii="Times New Roman" w:hAnsi="Times New Roman" w:cs="Times New Roman"/>
          <w:sz w:val="24"/>
          <w:szCs w:val="24"/>
        </w:rPr>
        <w:t>м</w:t>
      </w:r>
      <w:r w:rsidR="00143061" w:rsidRPr="00B27396">
        <w:rPr>
          <w:rFonts w:ascii="Times New Roman" w:hAnsi="Times New Roman" w:cs="Times New Roman"/>
          <w:sz w:val="24"/>
          <w:szCs w:val="24"/>
        </w:rPr>
        <w:t>м</w:t>
      </w:r>
      <w:r w:rsidR="005B36A4" w:rsidRPr="00B27396">
        <w:rPr>
          <w:rFonts w:ascii="Times New Roman" w:hAnsi="Times New Roman" w:cs="Times New Roman"/>
          <w:sz w:val="24"/>
          <w:szCs w:val="24"/>
        </w:rPr>
        <w:t>у</w:t>
      </w:r>
      <w:r w:rsidR="00143061" w:rsidRPr="00B27396">
        <w:rPr>
          <w:rFonts w:ascii="Times New Roman" w:hAnsi="Times New Roman" w:cs="Times New Roman"/>
          <w:sz w:val="24"/>
          <w:szCs w:val="24"/>
        </w:rPr>
        <w:t xml:space="preserve">нальных, эксплуатационных и административно-хозяйственных услуг указана в </w:t>
      </w:r>
      <w:r w:rsidR="005B36A4" w:rsidRPr="00B27396">
        <w:rPr>
          <w:rFonts w:ascii="Times New Roman" w:hAnsi="Times New Roman" w:cs="Times New Roman"/>
          <w:sz w:val="24"/>
          <w:szCs w:val="24"/>
        </w:rPr>
        <w:t>п.7 Информационной карты</w:t>
      </w:r>
      <w:r w:rsidR="00143061" w:rsidRPr="00B27396">
        <w:rPr>
          <w:rFonts w:ascii="Times New Roman" w:hAnsi="Times New Roman" w:cs="Times New Roman"/>
          <w:sz w:val="24"/>
          <w:szCs w:val="24"/>
        </w:rPr>
        <w:t xml:space="preserve"> аукциона (Приложение №1 к настоящей документации) (далее – Информационная карта).</w:t>
      </w:r>
    </w:p>
    <w:p w14:paraId="2B51057A" w14:textId="568C2DDC" w:rsidR="00B467B9" w:rsidRPr="00B27396" w:rsidRDefault="00B467B9" w:rsidP="00E72D11">
      <w:pPr>
        <w:numPr>
          <w:ilvl w:val="1"/>
          <w:numId w:val="42"/>
        </w:numPr>
        <w:tabs>
          <w:tab w:val="left" w:pos="567"/>
          <w:tab w:val="left" w:pos="1134"/>
        </w:tabs>
        <w:suppressAutoHyphens/>
        <w:spacing w:after="0" w:line="240" w:lineRule="auto"/>
        <w:ind w:left="0" w:firstLine="0"/>
        <w:jc w:val="both"/>
        <w:rPr>
          <w:rFonts w:ascii="Times New Roman" w:hAnsi="Times New Roman" w:cs="Times New Roman"/>
          <w:sz w:val="24"/>
          <w:szCs w:val="24"/>
        </w:rPr>
      </w:pPr>
      <w:r w:rsidRPr="00B27396">
        <w:rPr>
          <w:rFonts w:ascii="Times New Roman" w:hAnsi="Times New Roman" w:cs="Times New Roman"/>
          <w:sz w:val="24"/>
          <w:szCs w:val="24"/>
        </w:rPr>
        <w:t>Для участия в аукционе необходимо подготовить надлежащим образом оформленную заявку на участие в аукционе (пакет документов) в соответствии с требованиями, указанными в документации об аукционе</w:t>
      </w:r>
      <w:r w:rsidR="00EC70FD" w:rsidRPr="00B27396">
        <w:rPr>
          <w:rFonts w:ascii="Times New Roman" w:hAnsi="Times New Roman" w:cs="Times New Roman"/>
          <w:sz w:val="24"/>
          <w:szCs w:val="24"/>
        </w:rPr>
        <w:t xml:space="preserve">. Заявки на участие в аукционе с прилагаемыми к ним документами, подписанные электронной подписью, направляются в электронной форме </w:t>
      </w:r>
      <w:r w:rsidR="00EC70FD" w:rsidRPr="003B4116">
        <w:rPr>
          <w:rFonts w:ascii="Times New Roman" w:hAnsi="Times New Roman" w:cs="Times New Roman"/>
          <w:sz w:val="24"/>
          <w:szCs w:val="24"/>
        </w:rPr>
        <w:t xml:space="preserve">на сайт </w:t>
      </w:r>
      <w:hyperlink r:id="rId9" w:history="1">
        <w:r w:rsidR="003B4116" w:rsidRPr="003B4116">
          <w:rPr>
            <w:rFonts w:ascii="Times New Roman" w:hAnsi="Times New Roman" w:cs="Times New Roman"/>
            <w:sz w:val="24"/>
            <w:szCs w:val="24"/>
          </w:rPr>
          <w:t>http://torgruss.ru/</w:t>
        </w:r>
      </w:hyperlink>
      <w:r w:rsidR="003B4116" w:rsidRPr="003B4116">
        <w:rPr>
          <w:rFonts w:ascii="Times New Roman" w:hAnsi="Times New Roman" w:cs="Times New Roman"/>
          <w:sz w:val="24"/>
          <w:szCs w:val="24"/>
        </w:rPr>
        <w:t xml:space="preserve">, </w:t>
      </w:r>
      <w:r w:rsidRPr="003B4116">
        <w:rPr>
          <w:rFonts w:ascii="Times New Roman" w:hAnsi="Times New Roman" w:cs="Times New Roman"/>
          <w:sz w:val="24"/>
          <w:szCs w:val="24"/>
        </w:rPr>
        <w:t>в</w:t>
      </w:r>
      <w:r w:rsidRPr="00B27396">
        <w:rPr>
          <w:rFonts w:ascii="Times New Roman" w:hAnsi="Times New Roman" w:cs="Times New Roman"/>
          <w:sz w:val="24"/>
          <w:szCs w:val="24"/>
        </w:rPr>
        <w:t xml:space="preserve"> срок, указанный в извещении о проведении аукциона.</w:t>
      </w:r>
    </w:p>
    <w:p w14:paraId="5E4BF482" w14:textId="77777777" w:rsidR="00B467B9" w:rsidRPr="00B27396" w:rsidRDefault="00B467B9" w:rsidP="00E72D11">
      <w:pPr>
        <w:numPr>
          <w:ilvl w:val="1"/>
          <w:numId w:val="42"/>
        </w:numPr>
        <w:tabs>
          <w:tab w:val="left" w:pos="567"/>
          <w:tab w:val="left" w:pos="1134"/>
        </w:tabs>
        <w:suppressAutoHyphens/>
        <w:spacing w:after="0" w:line="240" w:lineRule="auto"/>
        <w:ind w:left="0" w:firstLine="0"/>
        <w:jc w:val="both"/>
        <w:rPr>
          <w:rFonts w:ascii="Times New Roman" w:hAnsi="Times New Roman" w:cs="Times New Roman"/>
          <w:sz w:val="24"/>
          <w:szCs w:val="24"/>
        </w:rPr>
      </w:pPr>
      <w:r w:rsidRPr="00B27396">
        <w:rPr>
          <w:rFonts w:ascii="Times New Roman" w:hAnsi="Times New Roman" w:cs="Times New Roman"/>
          <w:sz w:val="24"/>
          <w:szCs w:val="24"/>
        </w:rPr>
        <w:lastRenderedPageBreak/>
        <w:t>Место,</w:t>
      </w:r>
      <w:r w:rsidR="001F2BF9" w:rsidRPr="00B27396">
        <w:rPr>
          <w:rFonts w:ascii="Times New Roman" w:hAnsi="Times New Roman" w:cs="Times New Roman"/>
          <w:sz w:val="24"/>
          <w:szCs w:val="24"/>
        </w:rPr>
        <w:t xml:space="preserve"> дата и время</w:t>
      </w:r>
      <w:r w:rsidRPr="00B27396">
        <w:rPr>
          <w:rFonts w:ascii="Times New Roman" w:hAnsi="Times New Roman" w:cs="Times New Roman"/>
          <w:sz w:val="24"/>
          <w:szCs w:val="24"/>
        </w:rPr>
        <w:t xml:space="preserve"> рассмотрения заявок на участие в аукционе</w:t>
      </w:r>
      <w:r w:rsidR="007142CB" w:rsidRPr="00B27396">
        <w:rPr>
          <w:rFonts w:ascii="Times New Roman" w:hAnsi="Times New Roman" w:cs="Times New Roman"/>
          <w:sz w:val="24"/>
          <w:szCs w:val="24"/>
        </w:rPr>
        <w:t xml:space="preserve"> и подведения итогов приема заявок</w:t>
      </w:r>
      <w:r w:rsidRPr="00B27396">
        <w:rPr>
          <w:rFonts w:ascii="Times New Roman" w:hAnsi="Times New Roman" w:cs="Times New Roman"/>
          <w:sz w:val="24"/>
          <w:szCs w:val="24"/>
        </w:rPr>
        <w:t xml:space="preserve"> указаны в </w:t>
      </w:r>
      <w:r w:rsidR="00AB122A" w:rsidRPr="00B27396">
        <w:rPr>
          <w:rFonts w:ascii="Times New Roman" w:hAnsi="Times New Roman" w:cs="Times New Roman"/>
          <w:sz w:val="24"/>
          <w:szCs w:val="24"/>
        </w:rPr>
        <w:t xml:space="preserve">п. </w:t>
      </w:r>
      <w:r w:rsidR="001F2BF9" w:rsidRPr="00B27396">
        <w:rPr>
          <w:rFonts w:ascii="Times New Roman" w:hAnsi="Times New Roman" w:cs="Times New Roman"/>
          <w:sz w:val="24"/>
          <w:szCs w:val="24"/>
        </w:rPr>
        <w:t xml:space="preserve">11 </w:t>
      </w:r>
      <w:r w:rsidRPr="00B27396">
        <w:rPr>
          <w:rFonts w:ascii="Times New Roman" w:hAnsi="Times New Roman" w:cs="Times New Roman"/>
          <w:sz w:val="24"/>
          <w:szCs w:val="24"/>
        </w:rPr>
        <w:t>Информационной карте.</w:t>
      </w:r>
    </w:p>
    <w:p w14:paraId="22EFFB3E" w14:textId="77777777" w:rsidR="00B467B9" w:rsidRPr="00B27396" w:rsidRDefault="00B467B9" w:rsidP="00E72D11">
      <w:pPr>
        <w:numPr>
          <w:ilvl w:val="1"/>
          <w:numId w:val="42"/>
        </w:numPr>
        <w:tabs>
          <w:tab w:val="left" w:pos="567"/>
          <w:tab w:val="left" w:pos="1134"/>
        </w:tabs>
        <w:suppressAutoHyphens/>
        <w:spacing w:after="0" w:line="240" w:lineRule="auto"/>
        <w:ind w:left="0" w:firstLine="0"/>
        <w:jc w:val="both"/>
        <w:rPr>
          <w:rFonts w:ascii="Times New Roman" w:hAnsi="Times New Roman" w:cs="Times New Roman"/>
          <w:sz w:val="24"/>
          <w:szCs w:val="24"/>
        </w:rPr>
      </w:pPr>
      <w:r w:rsidRPr="00B27396">
        <w:rPr>
          <w:rFonts w:ascii="Times New Roman" w:hAnsi="Times New Roman" w:cs="Times New Roman"/>
          <w:sz w:val="24"/>
          <w:szCs w:val="24"/>
        </w:rPr>
        <w:t xml:space="preserve">Место, дата и время проведения аукциона указаны в </w:t>
      </w:r>
      <w:r w:rsidR="001F2BF9" w:rsidRPr="00B27396">
        <w:rPr>
          <w:rFonts w:ascii="Times New Roman" w:hAnsi="Times New Roman" w:cs="Times New Roman"/>
          <w:sz w:val="24"/>
          <w:szCs w:val="24"/>
        </w:rPr>
        <w:t xml:space="preserve">п.12 </w:t>
      </w:r>
      <w:r w:rsidRPr="00B27396">
        <w:rPr>
          <w:rFonts w:ascii="Times New Roman" w:hAnsi="Times New Roman" w:cs="Times New Roman"/>
          <w:sz w:val="24"/>
          <w:szCs w:val="24"/>
        </w:rPr>
        <w:t>Информационной карты.</w:t>
      </w:r>
    </w:p>
    <w:p w14:paraId="6B862F18" w14:textId="77777777" w:rsidR="00B467B9" w:rsidRPr="00B27396" w:rsidRDefault="00B467B9" w:rsidP="00E72D11">
      <w:pPr>
        <w:numPr>
          <w:ilvl w:val="1"/>
          <w:numId w:val="42"/>
        </w:numPr>
        <w:tabs>
          <w:tab w:val="left" w:pos="567"/>
          <w:tab w:val="left" w:pos="1134"/>
        </w:tabs>
        <w:suppressAutoHyphens/>
        <w:spacing w:after="0" w:line="240" w:lineRule="auto"/>
        <w:ind w:left="0" w:firstLine="0"/>
        <w:jc w:val="both"/>
        <w:rPr>
          <w:rFonts w:ascii="Times New Roman" w:hAnsi="Times New Roman" w:cs="Times New Roman"/>
          <w:bCs/>
          <w:sz w:val="24"/>
          <w:szCs w:val="24"/>
        </w:rPr>
      </w:pPr>
      <w:r w:rsidRPr="00B27396">
        <w:rPr>
          <w:rFonts w:ascii="Times New Roman" w:hAnsi="Times New Roman" w:cs="Times New Roman"/>
          <w:sz w:val="24"/>
          <w:szCs w:val="24"/>
        </w:rPr>
        <w:t>Условия аукциона, порядок и условия заключения договора с участником аукциона являются условиями публичной оферты, а подача заявки на участие в аукционе является акцептом такой оферты.</w:t>
      </w:r>
    </w:p>
    <w:p w14:paraId="15C9A70E" w14:textId="77777777" w:rsidR="00B467B9" w:rsidRPr="00B27396" w:rsidRDefault="00B467B9" w:rsidP="00E72D11">
      <w:pPr>
        <w:numPr>
          <w:ilvl w:val="1"/>
          <w:numId w:val="42"/>
        </w:numPr>
        <w:tabs>
          <w:tab w:val="left" w:pos="567"/>
          <w:tab w:val="left" w:pos="1134"/>
        </w:tabs>
        <w:suppressAutoHyphens/>
        <w:spacing w:after="0" w:line="240" w:lineRule="auto"/>
        <w:ind w:left="0" w:firstLine="0"/>
        <w:jc w:val="both"/>
        <w:rPr>
          <w:rFonts w:ascii="Times New Roman" w:hAnsi="Times New Roman" w:cs="Times New Roman"/>
          <w:sz w:val="24"/>
          <w:szCs w:val="24"/>
        </w:rPr>
      </w:pPr>
      <w:r w:rsidRPr="00B27396">
        <w:rPr>
          <w:rFonts w:ascii="Times New Roman" w:hAnsi="Times New Roman" w:cs="Times New Roman"/>
          <w:bCs/>
          <w:sz w:val="24"/>
          <w:szCs w:val="24"/>
        </w:rPr>
        <w:t>При заключении и исполнении договора изменение условий договора, указанных в настоящей документации об аукционе, по соглашению сторон и в одностороннем порядке не допускается.</w:t>
      </w:r>
    </w:p>
    <w:p w14:paraId="741A76F6" w14:textId="77777777" w:rsidR="00B467B9" w:rsidRPr="00B27396" w:rsidRDefault="00B467B9" w:rsidP="00E72D11">
      <w:pPr>
        <w:numPr>
          <w:ilvl w:val="1"/>
          <w:numId w:val="42"/>
        </w:numPr>
        <w:tabs>
          <w:tab w:val="left" w:pos="567"/>
          <w:tab w:val="left" w:pos="1134"/>
        </w:tabs>
        <w:suppressAutoHyphens/>
        <w:spacing w:after="0" w:line="240" w:lineRule="auto"/>
        <w:ind w:left="0" w:firstLine="0"/>
        <w:jc w:val="both"/>
        <w:rPr>
          <w:rFonts w:ascii="Times New Roman" w:hAnsi="Times New Roman" w:cs="Times New Roman"/>
          <w:bCs/>
          <w:sz w:val="24"/>
          <w:szCs w:val="24"/>
        </w:rPr>
      </w:pPr>
      <w:r w:rsidRPr="00B27396">
        <w:rPr>
          <w:rFonts w:ascii="Times New Roman" w:hAnsi="Times New Roman" w:cs="Times New Roman"/>
          <w:sz w:val="24"/>
          <w:szCs w:val="24"/>
        </w:rPr>
        <w:t>Заявка на участие в аукционе, сопутствующие ей документы, а также вся корреспонденция, которой обмениваются заявитель, участник аукциона, победите</w:t>
      </w:r>
      <w:r w:rsidR="00EF3B7E" w:rsidRPr="00B27396">
        <w:rPr>
          <w:rFonts w:ascii="Times New Roman" w:hAnsi="Times New Roman" w:cs="Times New Roman"/>
          <w:sz w:val="24"/>
          <w:szCs w:val="24"/>
        </w:rPr>
        <w:t xml:space="preserve">ль аукциона и организатор </w:t>
      </w:r>
      <w:r w:rsidR="00ED417C" w:rsidRPr="00B27396">
        <w:rPr>
          <w:rFonts w:ascii="Times New Roman" w:hAnsi="Times New Roman" w:cs="Times New Roman"/>
          <w:sz w:val="24"/>
          <w:szCs w:val="24"/>
        </w:rPr>
        <w:t>торгов</w:t>
      </w:r>
      <w:r w:rsidRPr="00B27396">
        <w:rPr>
          <w:rFonts w:ascii="Times New Roman" w:hAnsi="Times New Roman" w:cs="Times New Roman"/>
          <w:sz w:val="24"/>
          <w:szCs w:val="24"/>
        </w:rPr>
        <w:t xml:space="preserve"> должны быть выполнены на русском языке. Организатор торгов вправе не рассматривать тексты, не переведенные на русский язык, правильность перевода которых не заверена в установленном законом порядке.</w:t>
      </w:r>
    </w:p>
    <w:p w14:paraId="3652A205" w14:textId="77777777" w:rsidR="00B467B9" w:rsidRPr="00B27396" w:rsidRDefault="00B467B9" w:rsidP="00E72D11">
      <w:pPr>
        <w:numPr>
          <w:ilvl w:val="1"/>
          <w:numId w:val="42"/>
        </w:numPr>
        <w:tabs>
          <w:tab w:val="left" w:pos="567"/>
          <w:tab w:val="left" w:pos="1134"/>
        </w:tabs>
        <w:suppressAutoHyphens/>
        <w:spacing w:after="0" w:line="240" w:lineRule="auto"/>
        <w:ind w:left="0" w:firstLine="0"/>
        <w:jc w:val="both"/>
        <w:rPr>
          <w:rFonts w:ascii="Times New Roman" w:hAnsi="Times New Roman" w:cs="Times New Roman"/>
          <w:sz w:val="24"/>
          <w:szCs w:val="24"/>
        </w:rPr>
      </w:pPr>
      <w:r w:rsidRPr="00B27396">
        <w:rPr>
          <w:rFonts w:ascii="Times New Roman" w:hAnsi="Times New Roman" w:cs="Times New Roman"/>
          <w:sz w:val="24"/>
          <w:szCs w:val="24"/>
        </w:rPr>
        <w:t>Участник несет все расходы, связанные с подготовкой и подачей заявки для участия в настоящем аукционе. Организатор торгов не несет ответственности и не имеет обязательств по отношению к таким расходам.</w:t>
      </w:r>
    </w:p>
    <w:p w14:paraId="1B1E6DF7" w14:textId="77777777" w:rsidR="000F7246" w:rsidRPr="00B27396" w:rsidRDefault="000F7246" w:rsidP="00B27396">
      <w:pPr>
        <w:spacing w:after="0" w:line="240" w:lineRule="auto"/>
        <w:ind w:firstLine="708"/>
        <w:jc w:val="center"/>
        <w:rPr>
          <w:rFonts w:ascii="Times New Roman" w:hAnsi="Times New Roman" w:cs="Times New Roman"/>
          <w:sz w:val="24"/>
          <w:szCs w:val="24"/>
        </w:rPr>
      </w:pPr>
    </w:p>
    <w:p w14:paraId="796D4F87" w14:textId="77777777" w:rsidR="00EF3B7E" w:rsidRPr="00B27396" w:rsidRDefault="00EF3B7E" w:rsidP="00B27396">
      <w:pPr>
        <w:spacing w:after="0" w:line="240" w:lineRule="auto"/>
        <w:ind w:firstLine="708"/>
        <w:jc w:val="center"/>
        <w:rPr>
          <w:rFonts w:ascii="Times New Roman" w:hAnsi="Times New Roman" w:cs="Times New Roman"/>
          <w:b/>
          <w:bCs/>
          <w:sz w:val="24"/>
          <w:szCs w:val="24"/>
        </w:rPr>
      </w:pPr>
      <w:r w:rsidRPr="00B27396">
        <w:rPr>
          <w:rFonts w:ascii="Times New Roman" w:hAnsi="Times New Roman" w:cs="Times New Roman"/>
          <w:b/>
          <w:bCs/>
          <w:sz w:val="24"/>
          <w:szCs w:val="24"/>
        </w:rPr>
        <w:t>Раздел 2. Срок, место и порядок предоставления документации об аукционе, электронный адрес сайта в сети «Интернет», на котором размещена документация об аукционе, размер, порядок и сроки внесения платы, взымаемой за предоставление документации об аукционе</w:t>
      </w:r>
    </w:p>
    <w:p w14:paraId="7190F416" w14:textId="77777777" w:rsidR="008F43B2" w:rsidRPr="00B27396" w:rsidRDefault="008F43B2" w:rsidP="00E72D11">
      <w:pPr>
        <w:autoSpaceDE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 xml:space="preserve">2.1. </w:t>
      </w:r>
      <w:r w:rsidR="00ED417C" w:rsidRPr="00B27396">
        <w:rPr>
          <w:rFonts w:ascii="Times New Roman" w:hAnsi="Times New Roman" w:cs="Times New Roman"/>
          <w:sz w:val="24"/>
          <w:szCs w:val="24"/>
        </w:rPr>
        <w:t xml:space="preserve">Организатор </w:t>
      </w:r>
      <w:r w:rsidR="0080087D">
        <w:rPr>
          <w:rFonts w:ascii="Times New Roman" w:hAnsi="Times New Roman" w:cs="Times New Roman"/>
          <w:sz w:val="24"/>
          <w:szCs w:val="24"/>
        </w:rPr>
        <w:t>торгов</w:t>
      </w:r>
      <w:r w:rsidRPr="00B27396">
        <w:rPr>
          <w:rFonts w:ascii="Times New Roman" w:hAnsi="Times New Roman" w:cs="Times New Roman"/>
          <w:sz w:val="24"/>
          <w:szCs w:val="24"/>
        </w:rPr>
        <w:t xml:space="preserve"> обеспечивает размещение документации об аукционе на официальном сайте торгов одновременно с размещением извещения о проведении аукциона (не менее чем за двадцать дней до даты окончания подачи заявок на участие в аукционе). Документация об аукционе доступна для ознакомления на сайте без взимания платы.</w:t>
      </w:r>
    </w:p>
    <w:p w14:paraId="60F0EE8B" w14:textId="77777777" w:rsidR="008F43B2" w:rsidRPr="00B27396" w:rsidRDefault="008F43B2" w:rsidP="00E72D11">
      <w:pPr>
        <w:tabs>
          <w:tab w:val="left" w:pos="993"/>
        </w:tabs>
        <w:autoSpaceDE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 xml:space="preserve">2.2. Электронный адрес сайта в сети «Интернет», на котором размещена документация об аукционе, указан в пункте </w:t>
      </w:r>
      <w:r w:rsidR="001F2BF9" w:rsidRPr="00B27396">
        <w:rPr>
          <w:rFonts w:ascii="Times New Roman" w:hAnsi="Times New Roman" w:cs="Times New Roman"/>
          <w:sz w:val="24"/>
          <w:szCs w:val="24"/>
        </w:rPr>
        <w:t>13</w:t>
      </w:r>
      <w:r w:rsidRPr="00B27396">
        <w:rPr>
          <w:rFonts w:ascii="Times New Roman" w:hAnsi="Times New Roman" w:cs="Times New Roman"/>
          <w:sz w:val="24"/>
          <w:szCs w:val="24"/>
        </w:rPr>
        <w:t xml:space="preserve"> Информационной карты.</w:t>
      </w:r>
    </w:p>
    <w:p w14:paraId="15FC42C2" w14:textId="77777777" w:rsidR="008F43B2" w:rsidRPr="00B27396" w:rsidRDefault="008F43B2" w:rsidP="00E72D11">
      <w:pPr>
        <w:tabs>
          <w:tab w:val="left" w:pos="9356"/>
        </w:tabs>
        <w:autoSpaceDE w:val="0"/>
        <w:spacing w:after="0" w:line="240" w:lineRule="auto"/>
        <w:ind w:right="-1"/>
        <w:jc w:val="both"/>
        <w:rPr>
          <w:rFonts w:ascii="Times New Roman" w:hAnsi="Times New Roman" w:cs="Times New Roman"/>
          <w:sz w:val="24"/>
          <w:szCs w:val="24"/>
        </w:rPr>
      </w:pPr>
      <w:r w:rsidRPr="00B27396">
        <w:rPr>
          <w:rFonts w:ascii="Times New Roman" w:hAnsi="Times New Roman" w:cs="Times New Roman"/>
          <w:sz w:val="24"/>
          <w:szCs w:val="24"/>
        </w:rPr>
        <w:t xml:space="preserve">2.3. Срок и порядок предоставления документации об аукционе: после размещения на официальном сайте торгов извещения о проведении аукциона организатор </w:t>
      </w:r>
      <w:r w:rsidR="00BA0739" w:rsidRPr="00B27396">
        <w:rPr>
          <w:rFonts w:ascii="Times New Roman" w:hAnsi="Times New Roman" w:cs="Times New Roman"/>
          <w:sz w:val="24"/>
          <w:szCs w:val="24"/>
        </w:rPr>
        <w:t>торгов</w:t>
      </w:r>
      <w:r w:rsidRPr="00B27396">
        <w:rPr>
          <w:rFonts w:ascii="Times New Roman" w:hAnsi="Times New Roman" w:cs="Times New Roman"/>
          <w:sz w:val="24"/>
          <w:szCs w:val="24"/>
        </w:rPr>
        <w:t xml:space="preserve"> на основании заявления любого заинтересованного лица, поданного в письменной форме, в том числе в форме электронного документа, в течение двух рабочих дней с даты получения соответствующего заявления предоставляет такому лицу документацию об аукционе в порядке, указанном в извещении о проведении аукциона. </w:t>
      </w:r>
    </w:p>
    <w:p w14:paraId="0999D469" w14:textId="77777777" w:rsidR="008F43B2" w:rsidRPr="00B27396" w:rsidRDefault="008F43B2" w:rsidP="00E72D11">
      <w:pPr>
        <w:tabs>
          <w:tab w:val="left" w:pos="9356"/>
        </w:tabs>
        <w:autoSpaceDE w:val="0"/>
        <w:spacing w:after="0" w:line="240" w:lineRule="auto"/>
        <w:ind w:right="-1"/>
        <w:jc w:val="both"/>
        <w:rPr>
          <w:rFonts w:ascii="Times New Roman" w:hAnsi="Times New Roman" w:cs="Times New Roman"/>
          <w:sz w:val="24"/>
          <w:szCs w:val="24"/>
        </w:rPr>
      </w:pPr>
      <w:r w:rsidRPr="00B27396">
        <w:rPr>
          <w:rFonts w:ascii="Times New Roman" w:hAnsi="Times New Roman" w:cs="Times New Roman"/>
          <w:sz w:val="24"/>
          <w:szCs w:val="24"/>
        </w:rPr>
        <w:t>2.4. Плата за предоставление документации</w:t>
      </w:r>
      <w:r w:rsidR="005A2411" w:rsidRPr="00B27396">
        <w:rPr>
          <w:rFonts w:ascii="Times New Roman" w:hAnsi="Times New Roman" w:cs="Times New Roman"/>
          <w:sz w:val="24"/>
          <w:szCs w:val="24"/>
        </w:rPr>
        <w:t xml:space="preserve"> об аукционе не предусмотрена. </w:t>
      </w:r>
      <w:r w:rsidRPr="00B27396">
        <w:rPr>
          <w:rFonts w:ascii="Times New Roman" w:hAnsi="Times New Roman" w:cs="Times New Roman"/>
          <w:sz w:val="24"/>
          <w:szCs w:val="24"/>
        </w:rPr>
        <w:t xml:space="preserve">Предоставление документации об аукционе, в том числе в форме электронного документа, осуществляется без взимания платы (пункт </w:t>
      </w:r>
      <w:r w:rsidR="001F2BF9" w:rsidRPr="00B27396">
        <w:rPr>
          <w:rFonts w:ascii="Times New Roman" w:hAnsi="Times New Roman" w:cs="Times New Roman"/>
          <w:sz w:val="24"/>
          <w:szCs w:val="24"/>
        </w:rPr>
        <w:t>14</w:t>
      </w:r>
      <w:r w:rsidRPr="00B27396">
        <w:rPr>
          <w:rFonts w:ascii="Times New Roman" w:hAnsi="Times New Roman" w:cs="Times New Roman"/>
          <w:sz w:val="24"/>
          <w:szCs w:val="24"/>
        </w:rPr>
        <w:t xml:space="preserve"> Информационной карты).</w:t>
      </w:r>
    </w:p>
    <w:p w14:paraId="6D768201" w14:textId="77777777" w:rsidR="008F43B2" w:rsidRPr="00B27396" w:rsidRDefault="008F43B2" w:rsidP="00E72D11">
      <w:pPr>
        <w:tabs>
          <w:tab w:val="left" w:pos="9356"/>
        </w:tabs>
        <w:autoSpaceDE w:val="0"/>
        <w:spacing w:after="0" w:line="240" w:lineRule="auto"/>
        <w:ind w:right="-1"/>
        <w:jc w:val="both"/>
        <w:rPr>
          <w:rFonts w:ascii="Times New Roman" w:hAnsi="Times New Roman" w:cs="Times New Roman"/>
          <w:sz w:val="24"/>
          <w:szCs w:val="24"/>
        </w:rPr>
      </w:pPr>
      <w:r w:rsidRPr="00B27396">
        <w:rPr>
          <w:rFonts w:ascii="Times New Roman" w:hAnsi="Times New Roman" w:cs="Times New Roman"/>
          <w:sz w:val="24"/>
          <w:szCs w:val="24"/>
        </w:rPr>
        <w:t xml:space="preserve">2.5. Место предоставления документации об аукционе указано в пункте </w:t>
      </w:r>
      <w:r w:rsidR="001F2BF9" w:rsidRPr="00B27396">
        <w:rPr>
          <w:rFonts w:ascii="Times New Roman" w:hAnsi="Times New Roman" w:cs="Times New Roman"/>
          <w:sz w:val="24"/>
          <w:szCs w:val="24"/>
        </w:rPr>
        <w:t xml:space="preserve">15 </w:t>
      </w:r>
      <w:r w:rsidRPr="00B27396">
        <w:rPr>
          <w:rFonts w:ascii="Times New Roman" w:hAnsi="Times New Roman" w:cs="Times New Roman"/>
          <w:sz w:val="24"/>
          <w:szCs w:val="24"/>
        </w:rPr>
        <w:t xml:space="preserve">Информационной карты. </w:t>
      </w:r>
    </w:p>
    <w:p w14:paraId="7666539A" w14:textId="77777777" w:rsidR="008F43B2" w:rsidRPr="00B27396" w:rsidRDefault="008F43B2" w:rsidP="00E72D11">
      <w:pPr>
        <w:autoSpaceDE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2.6. Предоставление документации об аукционе до размещения на официальном сайте извещения о проведении аукциона не допускается.</w:t>
      </w:r>
    </w:p>
    <w:p w14:paraId="4EA222DF" w14:textId="77777777" w:rsidR="008F43B2" w:rsidRDefault="008F43B2" w:rsidP="00E72D11">
      <w:pPr>
        <w:autoSpaceDE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2.7. Документация об аукционе, размещенная на официальном сайте торгов, соответствует документации об аукционе, предоставляемой в порядке, установленном разделом 2 настоящей документации об аукционе.</w:t>
      </w:r>
    </w:p>
    <w:p w14:paraId="3D209C74" w14:textId="77777777" w:rsidR="00E72D11" w:rsidRPr="00B27396" w:rsidRDefault="00E72D11" w:rsidP="00E72D11">
      <w:pPr>
        <w:autoSpaceDE w:val="0"/>
        <w:spacing w:after="0" w:line="240" w:lineRule="auto"/>
        <w:jc w:val="both"/>
        <w:rPr>
          <w:rFonts w:ascii="Times New Roman" w:hAnsi="Times New Roman" w:cs="Times New Roman"/>
          <w:sz w:val="24"/>
          <w:szCs w:val="24"/>
        </w:rPr>
      </w:pPr>
    </w:p>
    <w:p w14:paraId="271EE702" w14:textId="77777777" w:rsidR="00C55EE8" w:rsidRPr="00E72D11" w:rsidRDefault="00560E6D" w:rsidP="00B27396">
      <w:pPr>
        <w:autoSpaceDE w:val="0"/>
        <w:spacing w:after="0" w:line="240" w:lineRule="auto"/>
        <w:ind w:firstLine="540"/>
        <w:jc w:val="center"/>
        <w:rPr>
          <w:rFonts w:ascii="Times New Roman" w:hAnsi="Times New Roman" w:cs="Times New Roman"/>
          <w:b/>
          <w:sz w:val="24"/>
          <w:szCs w:val="24"/>
        </w:rPr>
      </w:pPr>
      <w:r w:rsidRPr="00E72D11">
        <w:rPr>
          <w:rFonts w:ascii="Times New Roman" w:hAnsi="Times New Roman" w:cs="Times New Roman"/>
          <w:b/>
          <w:sz w:val="24"/>
          <w:szCs w:val="24"/>
        </w:rPr>
        <w:t>Раздел 3</w:t>
      </w:r>
      <w:r w:rsidR="00E72D11">
        <w:rPr>
          <w:rFonts w:ascii="Times New Roman" w:hAnsi="Times New Roman" w:cs="Times New Roman"/>
          <w:b/>
          <w:sz w:val="24"/>
          <w:szCs w:val="24"/>
        </w:rPr>
        <w:t>.</w:t>
      </w:r>
      <w:r w:rsidR="00FC5185">
        <w:rPr>
          <w:rFonts w:ascii="Times New Roman" w:hAnsi="Times New Roman" w:cs="Times New Roman"/>
          <w:b/>
          <w:sz w:val="24"/>
          <w:szCs w:val="24"/>
        </w:rPr>
        <w:t xml:space="preserve"> </w:t>
      </w:r>
      <w:r w:rsidR="00C55EE8" w:rsidRPr="00E72D11">
        <w:rPr>
          <w:rFonts w:ascii="Times New Roman" w:hAnsi="Times New Roman" w:cs="Times New Roman"/>
          <w:b/>
          <w:sz w:val="24"/>
          <w:szCs w:val="24"/>
        </w:rPr>
        <w:t>Дата, время, график проведения осмотра имущества, права на</w:t>
      </w:r>
      <w:r w:rsidR="006C7A5E">
        <w:rPr>
          <w:rFonts w:ascii="Times New Roman" w:hAnsi="Times New Roman" w:cs="Times New Roman"/>
          <w:b/>
          <w:sz w:val="24"/>
          <w:szCs w:val="24"/>
        </w:rPr>
        <w:t xml:space="preserve"> которое передаются по договору</w:t>
      </w:r>
    </w:p>
    <w:p w14:paraId="6790FB89" w14:textId="77777777" w:rsidR="008E6C52" w:rsidRPr="003B4116" w:rsidRDefault="00560E6D" w:rsidP="00E72D11">
      <w:pPr>
        <w:autoSpaceDE w:val="0"/>
        <w:autoSpaceDN w:val="0"/>
        <w:adjustRightInd w:val="0"/>
        <w:spacing w:after="0" w:line="240" w:lineRule="auto"/>
        <w:jc w:val="both"/>
        <w:rPr>
          <w:rFonts w:ascii="Times New Roman" w:eastAsia="Times New Roman" w:hAnsi="Times New Roman" w:cs="Times New Roman"/>
          <w:sz w:val="24"/>
          <w:szCs w:val="24"/>
        </w:rPr>
      </w:pPr>
      <w:r w:rsidRPr="00321C93">
        <w:rPr>
          <w:rFonts w:ascii="Times New Roman" w:eastAsia="Times New Roman" w:hAnsi="Times New Roman" w:cs="Times New Roman"/>
          <w:sz w:val="24"/>
          <w:szCs w:val="24"/>
        </w:rPr>
        <w:t>3</w:t>
      </w:r>
      <w:r w:rsidRPr="003B4116">
        <w:rPr>
          <w:rFonts w:ascii="Times New Roman" w:eastAsia="Times New Roman" w:hAnsi="Times New Roman" w:cs="Times New Roman"/>
          <w:sz w:val="24"/>
          <w:szCs w:val="24"/>
        </w:rPr>
        <w:t>.1</w:t>
      </w:r>
      <w:r w:rsidR="002C0D31" w:rsidRPr="003B4116">
        <w:rPr>
          <w:rFonts w:ascii="Times New Roman" w:eastAsia="Times New Roman" w:hAnsi="Times New Roman" w:cs="Times New Roman"/>
          <w:sz w:val="24"/>
          <w:szCs w:val="24"/>
        </w:rPr>
        <w:t>.</w:t>
      </w:r>
      <w:r w:rsidR="0086467B" w:rsidRPr="003B4116">
        <w:rPr>
          <w:rFonts w:ascii="Times New Roman" w:eastAsia="Times New Roman" w:hAnsi="Times New Roman" w:cs="Times New Roman"/>
          <w:sz w:val="24"/>
          <w:szCs w:val="24"/>
        </w:rPr>
        <w:t xml:space="preserve"> </w:t>
      </w:r>
      <w:r w:rsidR="008E4AF1" w:rsidRPr="003B4116">
        <w:rPr>
          <w:rFonts w:ascii="Times New Roman" w:eastAsia="Times New Roman" w:hAnsi="Times New Roman" w:cs="Times New Roman"/>
          <w:sz w:val="24"/>
          <w:szCs w:val="24"/>
        </w:rPr>
        <w:t xml:space="preserve">Осмотр </w:t>
      </w:r>
      <w:r w:rsidR="00ED417C" w:rsidRPr="003B4116">
        <w:rPr>
          <w:rFonts w:ascii="Times New Roman" w:eastAsia="Times New Roman" w:hAnsi="Times New Roman" w:cs="Times New Roman"/>
          <w:sz w:val="24"/>
          <w:szCs w:val="24"/>
        </w:rPr>
        <w:t>государственного</w:t>
      </w:r>
      <w:r w:rsidR="0080087D" w:rsidRPr="003B4116">
        <w:rPr>
          <w:rFonts w:ascii="Times New Roman" w:eastAsia="Times New Roman" w:hAnsi="Times New Roman" w:cs="Times New Roman"/>
          <w:sz w:val="24"/>
          <w:szCs w:val="24"/>
        </w:rPr>
        <w:t xml:space="preserve"> </w:t>
      </w:r>
      <w:r w:rsidR="008E6C52" w:rsidRPr="003B4116">
        <w:rPr>
          <w:rFonts w:ascii="Times New Roman" w:eastAsia="Times New Roman" w:hAnsi="Times New Roman" w:cs="Times New Roman"/>
          <w:sz w:val="24"/>
          <w:szCs w:val="24"/>
        </w:rPr>
        <w:t>имущества</w:t>
      </w:r>
      <w:r w:rsidR="003D2AC3" w:rsidRPr="003B4116">
        <w:rPr>
          <w:rFonts w:ascii="Times New Roman" w:eastAsia="Times New Roman" w:hAnsi="Times New Roman" w:cs="Times New Roman"/>
          <w:sz w:val="24"/>
          <w:szCs w:val="24"/>
        </w:rPr>
        <w:t>,</w:t>
      </w:r>
      <w:r w:rsidR="008E6C52" w:rsidRPr="003B4116">
        <w:rPr>
          <w:rFonts w:ascii="Times New Roman" w:eastAsia="Times New Roman" w:hAnsi="Times New Roman" w:cs="Times New Roman"/>
          <w:sz w:val="24"/>
          <w:szCs w:val="24"/>
        </w:rPr>
        <w:t xml:space="preserve"> права на заключение договора аренды которого выставлено на аукцион, обеспечивает Организатор аукциона без взимания платы.</w:t>
      </w:r>
    </w:p>
    <w:p w14:paraId="400E9F5F" w14:textId="1E837AB4" w:rsidR="008E6C52" w:rsidRPr="00B27396" w:rsidRDefault="00560E6D" w:rsidP="00E72D11">
      <w:pPr>
        <w:autoSpaceDE w:val="0"/>
        <w:autoSpaceDN w:val="0"/>
        <w:adjustRightInd w:val="0"/>
        <w:spacing w:after="0" w:line="240" w:lineRule="auto"/>
        <w:jc w:val="both"/>
        <w:rPr>
          <w:rFonts w:ascii="Times New Roman" w:eastAsia="Times New Roman" w:hAnsi="Times New Roman" w:cs="Times New Roman"/>
          <w:sz w:val="24"/>
          <w:szCs w:val="24"/>
        </w:rPr>
      </w:pPr>
      <w:r w:rsidRPr="003B4116">
        <w:rPr>
          <w:rFonts w:ascii="Times New Roman" w:eastAsia="Times New Roman" w:hAnsi="Times New Roman" w:cs="Times New Roman"/>
          <w:sz w:val="24"/>
          <w:szCs w:val="24"/>
        </w:rPr>
        <w:t>3</w:t>
      </w:r>
      <w:r w:rsidR="002C0D31" w:rsidRPr="003B4116">
        <w:rPr>
          <w:rFonts w:ascii="Times New Roman" w:eastAsia="Times New Roman" w:hAnsi="Times New Roman" w:cs="Times New Roman"/>
          <w:sz w:val="24"/>
          <w:szCs w:val="24"/>
        </w:rPr>
        <w:t>.</w:t>
      </w:r>
      <w:r w:rsidRPr="003B4116">
        <w:rPr>
          <w:rFonts w:ascii="Times New Roman" w:eastAsia="Times New Roman" w:hAnsi="Times New Roman" w:cs="Times New Roman"/>
          <w:sz w:val="24"/>
          <w:szCs w:val="24"/>
        </w:rPr>
        <w:t>2</w:t>
      </w:r>
      <w:r w:rsidR="008E4AF1" w:rsidRPr="003B4116">
        <w:rPr>
          <w:rFonts w:ascii="Times New Roman" w:eastAsia="Times New Roman" w:hAnsi="Times New Roman" w:cs="Times New Roman"/>
          <w:sz w:val="24"/>
          <w:szCs w:val="24"/>
        </w:rPr>
        <w:t xml:space="preserve">. </w:t>
      </w:r>
      <w:r w:rsidR="008E6C52" w:rsidRPr="003B4116">
        <w:rPr>
          <w:rFonts w:ascii="Times New Roman" w:eastAsia="Times New Roman" w:hAnsi="Times New Roman" w:cs="Times New Roman"/>
          <w:sz w:val="24"/>
          <w:szCs w:val="24"/>
        </w:rPr>
        <w:t>Пров</w:t>
      </w:r>
      <w:r w:rsidR="008E4AF1" w:rsidRPr="003B4116">
        <w:rPr>
          <w:rFonts w:ascii="Times New Roman" w:eastAsia="Times New Roman" w:hAnsi="Times New Roman" w:cs="Times New Roman"/>
          <w:sz w:val="24"/>
          <w:szCs w:val="24"/>
        </w:rPr>
        <w:t xml:space="preserve">едение осмотра недвижимого </w:t>
      </w:r>
      <w:r w:rsidR="008E6C52" w:rsidRPr="003B4116">
        <w:rPr>
          <w:rFonts w:ascii="Times New Roman" w:eastAsia="Times New Roman" w:hAnsi="Times New Roman" w:cs="Times New Roman"/>
          <w:sz w:val="24"/>
          <w:szCs w:val="24"/>
        </w:rPr>
        <w:t>имущества по месту расположения (по адресу) объе</w:t>
      </w:r>
      <w:r w:rsidR="008E4AF1" w:rsidRPr="003B4116">
        <w:rPr>
          <w:rFonts w:ascii="Times New Roman" w:eastAsia="Times New Roman" w:hAnsi="Times New Roman" w:cs="Times New Roman"/>
          <w:sz w:val="24"/>
          <w:szCs w:val="24"/>
        </w:rPr>
        <w:t>кта</w:t>
      </w:r>
      <w:r w:rsidR="002672A8" w:rsidRPr="003B4116">
        <w:rPr>
          <w:rFonts w:ascii="Times New Roman" w:eastAsia="Times New Roman" w:hAnsi="Times New Roman" w:cs="Times New Roman"/>
          <w:sz w:val="24"/>
          <w:szCs w:val="24"/>
        </w:rPr>
        <w:t xml:space="preserve"> имущества, возможно </w:t>
      </w:r>
      <w:r w:rsidR="008E4AF1" w:rsidRPr="003B4116">
        <w:rPr>
          <w:rFonts w:ascii="Times New Roman" w:eastAsia="Times New Roman" w:hAnsi="Times New Roman" w:cs="Times New Roman"/>
          <w:sz w:val="24"/>
          <w:szCs w:val="24"/>
        </w:rPr>
        <w:t xml:space="preserve">каждый </w:t>
      </w:r>
      <w:r w:rsidR="00592349" w:rsidRPr="003B4116">
        <w:rPr>
          <w:rFonts w:ascii="Times New Roman" w:eastAsia="Times New Roman" w:hAnsi="Times New Roman" w:cs="Times New Roman"/>
          <w:sz w:val="24"/>
          <w:szCs w:val="24"/>
        </w:rPr>
        <w:t>вторник</w:t>
      </w:r>
      <w:r w:rsidR="008E4AF1" w:rsidRPr="003B4116">
        <w:rPr>
          <w:rFonts w:ascii="Times New Roman" w:eastAsia="Times New Roman" w:hAnsi="Times New Roman" w:cs="Times New Roman"/>
          <w:sz w:val="24"/>
          <w:szCs w:val="24"/>
        </w:rPr>
        <w:t xml:space="preserve"> с </w:t>
      </w:r>
      <w:r w:rsidR="00443A6C" w:rsidRPr="003B4116">
        <w:rPr>
          <w:rFonts w:ascii="Times New Roman" w:eastAsia="Times New Roman" w:hAnsi="Times New Roman" w:cs="Times New Roman"/>
          <w:sz w:val="24"/>
          <w:szCs w:val="24"/>
        </w:rPr>
        <w:t>1</w:t>
      </w:r>
      <w:r w:rsidR="000219FA" w:rsidRPr="003B4116">
        <w:rPr>
          <w:rFonts w:ascii="Times New Roman" w:eastAsia="Times New Roman" w:hAnsi="Times New Roman" w:cs="Times New Roman"/>
          <w:sz w:val="24"/>
          <w:szCs w:val="24"/>
        </w:rPr>
        <w:t>2</w:t>
      </w:r>
      <w:r w:rsidR="00443A6C" w:rsidRPr="003B4116">
        <w:rPr>
          <w:rFonts w:ascii="Times New Roman" w:eastAsia="Times New Roman" w:hAnsi="Times New Roman" w:cs="Times New Roman"/>
          <w:sz w:val="24"/>
          <w:szCs w:val="24"/>
        </w:rPr>
        <w:t>-</w:t>
      </w:r>
      <w:r w:rsidR="000219FA" w:rsidRPr="003B4116">
        <w:rPr>
          <w:rFonts w:ascii="Times New Roman" w:eastAsia="Times New Roman" w:hAnsi="Times New Roman" w:cs="Times New Roman"/>
          <w:sz w:val="24"/>
          <w:szCs w:val="24"/>
        </w:rPr>
        <w:t>0</w:t>
      </w:r>
      <w:r w:rsidR="00443A6C" w:rsidRPr="003B4116">
        <w:rPr>
          <w:rFonts w:ascii="Times New Roman" w:eastAsia="Times New Roman" w:hAnsi="Times New Roman" w:cs="Times New Roman"/>
          <w:sz w:val="24"/>
          <w:szCs w:val="24"/>
        </w:rPr>
        <w:t>0 до 1</w:t>
      </w:r>
      <w:r w:rsidR="000219FA" w:rsidRPr="003B4116">
        <w:rPr>
          <w:rFonts w:ascii="Times New Roman" w:eastAsia="Times New Roman" w:hAnsi="Times New Roman" w:cs="Times New Roman"/>
          <w:sz w:val="24"/>
          <w:szCs w:val="24"/>
        </w:rPr>
        <w:t>4</w:t>
      </w:r>
      <w:r w:rsidR="00443A6C" w:rsidRPr="003B4116">
        <w:rPr>
          <w:rFonts w:ascii="Times New Roman" w:eastAsia="Times New Roman" w:hAnsi="Times New Roman" w:cs="Times New Roman"/>
          <w:sz w:val="24"/>
          <w:szCs w:val="24"/>
        </w:rPr>
        <w:t>-</w:t>
      </w:r>
      <w:r w:rsidR="000219FA" w:rsidRPr="003B4116">
        <w:rPr>
          <w:rFonts w:ascii="Times New Roman" w:eastAsia="Times New Roman" w:hAnsi="Times New Roman" w:cs="Times New Roman"/>
          <w:sz w:val="24"/>
          <w:szCs w:val="24"/>
        </w:rPr>
        <w:t>0</w:t>
      </w:r>
      <w:r w:rsidR="00443A6C" w:rsidRPr="003B4116">
        <w:rPr>
          <w:rFonts w:ascii="Times New Roman" w:eastAsia="Times New Roman" w:hAnsi="Times New Roman" w:cs="Times New Roman"/>
          <w:sz w:val="24"/>
          <w:szCs w:val="24"/>
        </w:rPr>
        <w:t>0</w:t>
      </w:r>
      <w:r w:rsidR="006A4F7C" w:rsidRPr="003B4116">
        <w:rPr>
          <w:rFonts w:ascii="Times New Roman" w:eastAsia="Times New Roman" w:hAnsi="Times New Roman" w:cs="Times New Roman"/>
          <w:sz w:val="24"/>
          <w:szCs w:val="24"/>
        </w:rPr>
        <w:t xml:space="preserve"> </w:t>
      </w:r>
      <w:r w:rsidR="00321C93" w:rsidRPr="003B4116">
        <w:rPr>
          <w:rFonts w:ascii="Times New Roman" w:eastAsia="Times New Roman" w:hAnsi="Times New Roman" w:cs="Times New Roman"/>
          <w:sz w:val="24"/>
          <w:szCs w:val="24"/>
        </w:rPr>
        <w:t>по предварительной</w:t>
      </w:r>
      <w:r w:rsidR="003B4116" w:rsidRPr="003B4116">
        <w:rPr>
          <w:rFonts w:ascii="Times New Roman" w:eastAsia="Times New Roman" w:hAnsi="Times New Roman" w:cs="Times New Roman"/>
          <w:sz w:val="24"/>
          <w:szCs w:val="24"/>
        </w:rPr>
        <w:t xml:space="preserve"> записи по телефону +79781017030</w:t>
      </w:r>
      <w:r w:rsidR="00321C93" w:rsidRPr="003B4116">
        <w:rPr>
          <w:rFonts w:ascii="Times New Roman" w:eastAsia="Times New Roman" w:hAnsi="Times New Roman" w:cs="Times New Roman"/>
          <w:sz w:val="24"/>
          <w:szCs w:val="24"/>
        </w:rPr>
        <w:t xml:space="preserve">, </w:t>
      </w:r>
      <w:r w:rsidR="008E6C52" w:rsidRPr="003B4116">
        <w:rPr>
          <w:rFonts w:ascii="Times New Roman" w:eastAsia="Times New Roman" w:hAnsi="Times New Roman" w:cs="Times New Roman"/>
          <w:sz w:val="24"/>
          <w:szCs w:val="24"/>
        </w:rPr>
        <w:t>с даты размещения извещения о проведении аукциона, но не позднее, чем за два рабочих дня до даты окончания срока подачи заявок на участие в аукционе</w:t>
      </w:r>
      <w:r w:rsidR="0001561C" w:rsidRPr="003B4116">
        <w:rPr>
          <w:rFonts w:ascii="Times New Roman" w:eastAsia="Times New Roman" w:hAnsi="Times New Roman" w:cs="Times New Roman"/>
          <w:sz w:val="24"/>
          <w:szCs w:val="24"/>
        </w:rPr>
        <w:t>.</w:t>
      </w:r>
    </w:p>
    <w:p w14:paraId="0C04C8DF" w14:textId="77777777" w:rsidR="0001561C" w:rsidRPr="00B27396" w:rsidRDefault="0001561C" w:rsidP="00B27396">
      <w:pPr>
        <w:autoSpaceDE w:val="0"/>
        <w:autoSpaceDN w:val="0"/>
        <w:adjustRightInd w:val="0"/>
        <w:spacing w:after="0" w:line="240" w:lineRule="auto"/>
        <w:ind w:firstLine="709"/>
        <w:jc w:val="both"/>
        <w:rPr>
          <w:rFonts w:ascii="Times New Roman" w:eastAsia="Times New Roman" w:hAnsi="Times New Roman" w:cs="Times New Roman"/>
          <w:sz w:val="24"/>
          <w:szCs w:val="24"/>
        </w:rPr>
      </w:pPr>
    </w:p>
    <w:p w14:paraId="2E9ABFD2" w14:textId="77777777" w:rsidR="00B272ED" w:rsidRPr="00B27396" w:rsidRDefault="00560E6D" w:rsidP="00B27396">
      <w:pPr>
        <w:spacing w:after="0" w:line="240" w:lineRule="auto"/>
        <w:ind w:firstLine="708"/>
        <w:jc w:val="center"/>
        <w:rPr>
          <w:rFonts w:ascii="Times New Roman" w:hAnsi="Times New Roman" w:cs="Times New Roman"/>
          <w:sz w:val="24"/>
          <w:szCs w:val="24"/>
        </w:rPr>
      </w:pPr>
      <w:r w:rsidRPr="00B27396">
        <w:rPr>
          <w:rFonts w:ascii="Times New Roman" w:hAnsi="Times New Roman" w:cs="Times New Roman"/>
          <w:b/>
          <w:sz w:val="24"/>
          <w:szCs w:val="24"/>
        </w:rPr>
        <w:t>Раздел 4</w:t>
      </w:r>
      <w:r w:rsidR="00915C71" w:rsidRPr="00B27396">
        <w:rPr>
          <w:rFonts w:ascii="Times New Roman" w:hAnsi="Times New Roman" w:cs="Times New Roman"/>
          <w:b/>
          <w:sz w:val="24"/>
          <w:szCs w:val="24"/>
        </w:rPr>
        <w:t>. Извещение о проведении аукциона</w:t>
      </w:r>
    </w:p>
    <w:p w14:paraId="01BDA699" w14:textId="77777777" w:rsidR="00B272ED" w:rsidRPr="00B27396" w:rsidRDefault="00560E6D" w:rsidP="00E72D11">
      <w:pPr>
        <w:spacing w:after="0" w:line="240" w:lineRule="auto"/>
        <w:jc w:val="both"/>
        <w:rPr>
          <w:rFonts w:ascii="Times New Roman" w:hAnsi="Times New Roman" w:cs="Times New Roman"/>
          <w:b/>
          <w:sz w:val="24"/>
          <w:szCs w:val="24"/>
        </w:rPr>
      </w:pPr>
      <w:r w:rsidRPr="00B27396">
        <w:rPr>
          <w:rFonts w:ascii="Times New Roman" w:hAnsi="Times New Roman" w:cs="Times New Roman"/>
          <w:sz w:val="24"/>
          <w:szCs w:val="24"/>
        </w:rPr>
        <w:lastRenderedPageBreak/>
        <w:t>4.1</w:t>
      </w:r>
      <w:r w:rsidR="002C0D31" w:rsidRPr="00B27396">
        <w:rPr>
          <w:rFonts w:ascii="Times New Roman" w:hAnsi="Times New Roman" w:cs="Times New Roman"/>
          <w:sz w:val="24"/>
          <w:szCs w:val="24"/>
        </w:rPr>
        <w:t>.</w:t>
      </w:r>
      <w:r w:rsidR="00B272ED" w:rsidRPr="00B27396">
        <w:rPr>
          <w:rFonts w:ascii="Times New Roman" w:hAnsi="Times New Roman" w:cs="Times New Roman"/>
          <w:sz w:val="24"/>
          <w:szCs w:val="24"/>
        </w:rPr>
        <w:t xml:space="preserve">Извещение о проведении открытого аукциона размещается </w:t>
      </w:r>
      <w:r w:rsidR="00B272ED" w:rsidRPr="00B27396">
        <w:rPr>
          <w:rFonts w:ascii="Times New Roman" w:hAnsi="Times New Roman" w:cs="Times New Roman"/>
          <w:bCs/>
          <w:sz w:val="24"/>
          <w:szCs w:val="24"/>
        </w:rPr>
        <w:t xml:space="preserve">на официальном сайте Российской Федерации в информационно-телекоммуникационной сети «Интернет» для размещения информации о проведении торгов: </w:t>
      </w:r>
      <w:hyperlink r:id="rId10" w:history="1">
        <w:r w:rsidR="00B272ED" w:rsidRPr="00B27396">
          <w:rPr>
            <w:rStyle w:val="a3"/>
            <w:rFonts w:ascii="Times New Roman" w:hAnsi="Times New Roman" w:cs="Times New Roman"/>
            <w:bCs/>
            <w:sz w:val="24"/>
            <w:szCs w:val="24"/>
          </w:rPr>
          <w:t>www.torgi.gov.ru</w:t>
        </w:r>
      </w:hyperlink>
      <w:r w:rsidR="00B272ED" w:rsidRPr="00B27396">
        <w:rPr>
          <w:rFonts w:ascii="Times New Roman" w:hAnsi="Times New Roman" w:cs="Times New Roman"/>
          <w:sz w:val="24"/>
          <w:szCs w:val="24"/>
        </w:rPr>
        <w:t xml:space="preserve"> не менее чем за двадцать дней до даты окончания подачи заявок на участие в аукционе</w:t>
      </w:r>
      <w:r w:rsidR="00134D6D" w:rsidRPr="00B27396">
        <w:rPr>
          <w:rFonts w:ascii="Times New Roman" w:hAnsi="Times New Roman" w:cs="Times New Roman"/>
          <w:sz w:val="24"/>
          <w:szCs w:val="24"/>
        </w:rPr>
        <w:t>.</w:t>
      </w:r>
    </w:p>
    <w:p w14:paraId="63ACDDBF" w14:textId="77777777" w:rsidR="00B272ED" w:rsidRPr="00B27396" w:rsidRDefault="00560E6D"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4</w:t>
      </w:r>
      <w:r w:rsidR="002C0D31" w:rsidRPr="00B27396">
        <w:rPr>
          <w:rFonts w:ascii="Times New Roman" w:hAnsi="Times New Roman" w:cs="Times New Roman"/>
          <w:sz w:val="24"/>
          <w:szCs w:val="24"/>
        </w:rPr>
        <w:t>.</w:t>
      </w:r>
      <w:r w:rsidRPr="00B27396">
        <w:rPr>
          <w:rFonts w:ascii="Times New Roman" w:hAnsi="Times New Roman" w:cs="Times New Roman"/>
          <w:sz w:val="24"/>
          <w:szCs w:val="24"/>
        </w:rPr>
        <w:t xml:space="preserve">2 </w:t>
      </w:r>
      <w:r w:rsidR="00B272ED" w:rsidRPr="00B27396">
        <w:rPr>
          <w:rFonts w:ascii="Times New Roman" w:hAnsi="Times New Roman" w:cs="Times New Roman"/>
          <w:sz w:val="24"/>
          <w:szCs w:val="24"/>
        </w:rPr>
        <w:t xml:space="preserve">Организатор </w:t>
      </w:r>
      <w:r w:rsidR="00A71B8A" w:rsidRPr="00B27396">
        <w:rPr>
          <w:rFonts w:ascii="Times New Roman" w:hAnsi="Times New Roman" w:cs="Times New Roman"/>
          <w:sz w:val="24"/>
          <w:szCs w:val="24"/>
        </w:rPr>
        <w:t>торгов</w:t>
      </w:r>
      <w:r w:rsidR="00B272ED" w:rsidRPr="00B27396">
        <w:rPr>
          <w:rFonts w:ascii="Times New Roman" w:hAnsi="Times New Roman" w:cs="Times New Roman"/>
          <w:sz w:val="24"/>
          <w:szCs w:val="24"/>
        </w:rPr>
        <w:t xml:space="preserve">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w:t>
      </w:r>
      <w:r w:rsidR="0080087D">
        <w:rPr>
          <w:rFonts w:ascii="Times New Roman" w:hAnsi="Times New Roman" w:cs="Times New Roman"/>
          <w:sz w:val="24"/>
          <w:szCs w:val="24"/>
        </w:rPr>
        <w:t xml:space="preserve"> </w:t>
      </w:r>
      <w:r w:rsidR="00B272ED" w:rsidRPr="00B27396">
        <w:rPr>
          <w:rFonts w:ascii="Times New Roman" w:hAnsi="Times New Roman" w:cs="Times New Roman"/>
          <w:sz w:val="24"/>
          <w:szCs w:val="24"/>
        </w:rPr>
        <w:t xml:space="preserve">течение одного дня с даты принятия указанного решения такие изменения размещаются организатором </w:t>
      </w:r>
      <w:r w:rsidR="00A71B8A" w:rsidRPr="00B27396">
        <w:rPr>
          <w:rFonts w:ascii="Times New Roman" w:hAnsi="Times New Roman" w:cs="Times New Roman"/>
          <w:sz w:val="24"/>
          <w:szCs w:val="24"/>
        </w:rPr>
        <w:t>торгов</w:t>
      </w:r>
      <w:r w:rsidR="00B272ED" w:rsidRPr="00B27396">
        <w:rPr>
          <w:rFonts w:ascii="Times New Roman" w:hAnsi="Times New Roman" w:cs="Times New Roman"/>
          <w:sz w:val="24"/>
          <w:szCs w:val="24"/>
        </w:rPr>
        <w:t>,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14:paraId="79C3E1FF" w14:textId="3B6B796E" w:rsidR="00B272ED" w:rsidRPr="00B27396" w:rsidRDefault="00560E6D"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4</w:t>
      </w:r>
      <w:r w:rsidR="002C0D31" w:rsidRPr="00B27396">
        <w:rPr>
          <w:rFonts w:ascii="Times New Roman" w:hAnsi="Times New Roman" w:cs="Times New Roman"/>
          <w:sz w:val="24"/>
          <w:szCs w:val="24"/>
        </w:rPr>
        <w:t>.3.</w:t>
      </w:r>
      <w:r w:rsidR="00F30846">
        <w:rPr>
          <w:rFonts w:ascii="Times New Roman" w:hAnsi="Times New Roman" w:cs="Times New Roman"/>
          <w:sz w:val="24"/>
          <w:szCs w:val="24"/>
        </w:rPr>
        <w:t xml:space="preserve"> </w:t>
      </w:r>
      <w:r w:rsidR="00B272ED" w:rsidRPr="00B27396">
        <w:rPr>
          <w:rFonts w:ascii="Times New Roman" w:hAnsi="Times New Roman" w:cs="Times New Roman"/>
          <w:sz w:val="24"/>
          <w:szCs w:val="24"/>
        </w:rPr>
        <w:t>Участники аукциона, использующие аукционную документацию с официального сайта торгов, самостоятельно отслеживают возможные изменения, внесённые в извещение о проведение аукциона и в аукционную документацию.</w:t>
      </w:r>
    </w:p>
    <w:p w14:paraId="6AC1DCE9" w14:textId="525BA901" w:rsidR="00B272ED" w:rsidRPr="00B27396" w:rsidRDefault="00560E6D"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4</w:t>
      </w:r>
      <w:r w:rsidR="002C0D31" w:rsidRPr="00B27396">
        <w:rPr>
          <w:rFonts w:ascii="Times New Roman" w:hAnsi="Times New Roman" w:cs="Times New Roman"/>
          <w:sz w:val="24"/>
          <w:szCs w:val="24"/>
        </w:rPr>
        <w:t>.4.</w:t>
      </w:r>
      <w:r w:rsidR="00F30846">
        <w:rPr>
          <w:rFonts w:ascii="Times New Roman" w:hAnsi="Times New Roman" w:cs="Times New Roman"/>
          <w:sz w:val="24"/>
          <w:szCs w:val="24"/>
        </w:rPr>
        <w:t xml:space="preserve"> </w:t>
      </w:r>
      <w:r w:rsidR="00A71B8A" w:rsidRPr="00B27396">
        <w:rPr>
          <w:rFonts w:ascii="Times New Roman" w:hAnsi="Times New Roman" w:cs="Times New Roman"/>
          <w:sz w:val="24"/>
          <w:szCs w:val="24"/>
        </w:rPr>
        <w:t>Организатор торгов</w:t>
      </w:r>
      <w:r w:rsidR="00B272ED" w:rsidRPr="00B27396">
        <w:rPr>
          <w:rFonts w:ascii="Times New Roman" w:hAnsi="Times New Roman" w:cs="Times New Roman"/>
          <w:sz w:val="24"/>
          <w:szCs w:val="24"/>
        </w:rPr>
        <w:t xml:space="preserve"> не несет ответственности в случае, если участник аукциона не ознакомился с изменениями, внесёнными в извещение о проведение аукциона и аукционную документацию размещенными и опубликованными надлежащим образом.</w:t>
      </w:r>
    </w:p>
    <w:p w14:paraId="2A44B86D" w14:textId="77777777" w:rsidR="00B272ED" w:rsidRPr="00B27396" w:rsidRDefault="00560E6D"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4</w:t>
      </w:r>
      <w:r w:rsidR="002C0D31" w:rsidRPr="00B27396">
        <w:rPr>
          <w:rFonts w:ascii="Times New Roman" w:hAnsi="Times New Roman" w:cs="Times New Roman"/>
          <w:sz w:val="24"/>
          <w:szCs w:val="24"/>
        </w:rPr>
        <w:t>.5.</w:t>
      </w:r>
      <w:r w:rsidR="00C10337" w:rsidRPr="00B27396">
        <w:rPr>
          <w:rFonts w:ascii="Times New Roman" w:hAnsi="Times New Roman" w:cs="Times New Roman"/>
          <w:sz w:val="24"/>
          <w:szCs w:val="24"/>
        </w:rPr>
        <w:t xml:space="preserve"> Срок, в течение которого </w:t>
      </w:r>
      <w:r w:rsidR="008E4AF1" w:rsidRPr="00B27396">
        <w:rPr>
          <w:rFonts w:ascii="Times New Roman" w:hAnsi="Times New Roman" w:cs="Times New Roman"/>
          <w:sz w:val="24"/>
          <w:szCs w:val="24"/>
        </w:rPr>
        <w:t>организатор аукциона</w:t>
      </w:r>
      <w:r w:rsidR="00C10337" w:rsidRPr="00B27396">
        <w:rPr>
          <w:rFonts w:ascii="Times New Roman" w:hAnsi="Times New Roman" w:cs="Times New Roman"/>
          <w:sz w:val="24"/>
          <w:szCs w:val="24"/>
        </w:rPr>
        <w:t xml:space="preserve"> вправе отказаться от проведения аукциона, указан </w:t>
      </w:r>
      <w:r w:rsidR="008E4AF1" w:rsidRPr="00B27396">
        <w:rPr>
          <w:rFonts w:ascii="Times New Roman" w:hAnsi="Times New Roman" w:cs="Times New Roman"/>
          <w:sz w:val="24"/>
          <w:szCs w:val="24"/>
        </w:rPr>
        <w:t xml:space="preserve">в </w:t>
      </w:r>
      <w:r w:rsidR="00C10337" w:rsidRPr="00B27396">
        <w:rPr>
          <w:rFonts w:ascii="Times New Roman" w:hAnsi="Times New Roman" w:cs="Times New Roman"/>
          <w:sz w:val="24"/>
          <w:szCs w:val="24"/>
        </w:rPr>
        <w:t xml:space="preserve">п. 24 Информационной карты. При этом </w:t>
      </w:r>
      <w:r w:rsidR="00B272ED" w:rsidRPr="00B27396">
        <w:rPr>
          <w:rFonts w:ascii="Times New Roman" w:hAnsi="Times New Roman" w:cs="Times New Roman"/>
          <w:sz w:val="24"/>
          <w:szCs w:val="24"/>
        </w:rPr>
        <w:t xml:space="preserve">Организатор аукциона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 В течение двух рабочих дней с даты принятия указанного решения организатор аукциона направляет соответствующие уведомления всем заявителям. </w:t>
      </w:r>
    </w:p>
    <w:p w14:paraId="29640903" w14:textId="77777777" w:rsidR="00C10337" w:rsidRPr="00B27396" w:rsidRDefault="00C10337" w:rsidP="00E72D11">
      <w:pPr>
        <w:spacing w:after="0" w:line="240" w:lineRule="auto"/>
        <w:jc w:val="both"/>
        <w:rPr>
          <w:rFonts w:ascii="Times New Roman" w:hAnsi="Times New Roman" w:cs="Times New Roman"/>
          <w:sz w:val="24"/>
          <w:szCs w:val="24"/>
        </w:rPr>
      </w:pPr>
    </w:p>
    <w:p w14:paraId="7DBA82A4" w14:textId="77777777" w:rsidR="00712CE2" w:rsidRPr="00B27396" w:rsidRDefault="00560E6D" w:rsidP="00B27396">
      <w:pPr>
        <w:spacing w:after="0" w:line="240" w:lineRule="auto"/>
        <w:ind w:firstLine="709"/>
        <w:jc w:val="center"/>
        <w:rPr>
          <w:rFonts w:ascii="Times New Roman" w:hAnsi="Times New Roman" w:cs="Times New Roman"/>
          <w:sz w:val="24"/>
          <w:szCs w:val="24"/>
        </w:rPr>
      </w:pPr>
      <w:r w:rsidRPr="00B27396">
        <w:rPr>
          <w:rFonts w:ascii="Times New Roman" w:hAnsi="Times New Roman" w:cs="Times New Roman"/>
          <w:b/>
          <w:sz w:val="24"/>
          <w:szCs w:val="24"/>
        </w:rPr>
        <w:t>Раздел 5.</w:t>
      </w:r>
      <w:r w:rsidR="00712CE2" w:rsidRPr="00B27396">
        <w:rPr>
          <w:rFonts w:ascii="Times New Roman" w:hAnsi="Times New Roman" w:cs="Times New Roman"/>
          <w:b/>
          <w:sz w:val="24"/>
          <w:szCs w:val="24"/>
        </w:rPr>
        <w:t xml:space="preserve"> Требования, предъявляемые к участникам аукциона. Отказ в допуске к участию в аукционе</w:t>
      </w:r>
    </w:p>
    <w:p w14:paraId="7732C383" w14:textId="47C196CD" w:rsidR="00712CE2" w:rsidRPr="00B27396" w:rsidRDefault="00560E6D"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5</w:t>
      </w:r>
      <w:r w:rsidR="002C0D31" w:rsidRPr="00B27396">
        <w:rPr>
          <w:rFonts w:ascii="Times New Roman" w:hAnsi="Times New Roman" w:cs="Times New Roman"/>
          <w:sz w:val="24"/>
          <w:szCs w:val="24"/>
        </w:rPr>
        <w:t>.1</w:t>
      </w:r>
      <w:r w:rsidR="00443A6C" w:rsidRPr="00B27396">
        <w:rPr>
          <w:rFonts w:ascii="Times New Roman" w:hAnsi="Times New Roman" w:cs="Times New Roman"/>
          <w:sz w:val="24"/>
          <w:szCs w:val="24"/>
        </w:rPr>
        <w:t>.</w:t>
      </w:r>
      <w:r w:rsidR="00F30846">
        <w:rPr>
          <w:rFonts w:ascii="Times New Roman" w:hAnsi="Times New Roman" w:cs="Times New Roman"/>
          <w:sz w:val="24"/>
          <w:szCs w:val="24"/>
        </w:rPr>
        <w:t xml:space="preserve"> </w:t>
      </w:r>
      <w:r w:rsidR="00712CE2" w:rsidRPr="00B27396">
        <w:rPr>
          <w:rFonts w:ascii="Times New Roman" w:hAnsi="Times New Roman" w:cs="Times New Roman"/>
          <w:sz w:val="24"/>
          <w:szCs w:val="24"/>
        </w:rPr>
        <w:t xml:space="preserve">Участниками аукциона являются лица, претендующие на заключение договора аренды </w:t>
      </w:r>
      <w:r w:rsidR="00F30846" w:rsidRPr="00B27396">
        <w:rPr>
          <w:rFonts w:ascii="Times New Roman" w:hAnsi="Times New Roman" w:cs="Times New Roman"/>
          <w:sz w:val="24"/>
          <w:szCs w:val="24"/>
        </w:rPr>
        <w:t>государственного недвижимого имущества,</w:t>
      </w:r>
      <w:r w:rsidR="00443A6C" w:rsidRPr="00B27396">
        <w:rPr>
          <w:rFonts w:ascii="Times New Roman" w:hAnsi="Times New Roman" w:cs="Times New Roman"/>
          <w:sz w:val="24"/>
          <w:szCs w:val="24"/>
        </w:rPr>
        <w:t xml:space="preserve"> закрепленного на праве оперативного управления за Государственным автономным учреждением Республики Крым «Государственный академический музыкальный театр Республики Крым»</w:t>
      </w:r>
      <w:r w:rsidR="00712CE2" w:rsidRPr="00B27396">
        <w:rPr>
          <w:rFonts w:ascii="Times New Roman" w:hAnsi="Times New Roman" w:cs="Times New Roman"/>
          <w:sz w:val="24"/>
          <w:szCs w:val="24"/>
        </w:rPr>
        <w:t xml:space="preserve">. </w:t>
      </w:r>
    </w:p>
    <w:p w14:paraId="71837531" w14:textId="72FCEF56" w:rsidR="00712CE2" w:rsidRPr="00B27396" w:rsidRDefault="00560E6D"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5</w:t>
      </w:r>
      <w:r w:rsidR="002C0D31" w:rsidRPr="00B27396">
        <w:rPr>
          <w:rFonts w:ascii="Times New Roman" w:hAnsi="Times New Roman" w:cs="Times New Roman"/>
          <w:sz w:val="24"/>
          <w:szCs w:val="24"/>
        </w:rPr>
        <w:t>.2.</w:t>
      </w:r>
      <w:r w:rsidR="00F30846">
        <w:rPr>
          <w:rFonts w:ascii="Times New Roman" w:hAnsi="Times New Roman" w:cs="Times New Roman"/>
          <w:sz w:val="24"/>
          <w:szCs w:val="24"/>
        </w:rPr>
        <w:t xml:space="preserve"> </w:t>
      </w:r>
      <w:r w:rsidR="00712CE2" w:rsidRPr="00B27396">
        <w:rPr>
          <w:rFonts w:ascii="Times New Roman" w:hAnsi="Times New Roman" w:cs="Times New Roman"/>
          <w:sz w:val="24"/>
          <w:szCs w:val="24"/>
        </w:rPr>
        <w:t>Участники аукциона должны соответствовать требованиям, установленным законодательством Российской Федерации к таким участникам.</w:t>
      </w:r>
    </w:p>
    <w:p w14:paraId="5B33DBB3" w14:textId="1D46EABB" w:rsidR="00712CE2" w:rsidRPr="00B27396" w:rsidRDefault="00560E6D"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5</w:t>
      </w:r>
      <w:r w:rsidR="002C0D31" w:rsidRPr="00B27396">
        <w:rPr>
          <w:rFonts w:ascii="Times New Roman" w:hAnsi="Times New Roman" w:cs="Times New Roman"/>
          <w:sz w:val="24"/>
          <w:szCs w:val="24"/>
        </w:rPr>
        <w:t>.3.</w:t>
      </w:r>
      <w:r w:rsidR="00F30846">
        <w:rPr>
          <w:rFonts w:ascii="Times New Roman" w:hAnsi="Times New Roman" w:cs="Times New Roman"/>
          <w:sz w:val="24"/>
          <w:szCs w:val="24"/>
        </w:rPr>
        <w:t xml:space="preserve"> </w:t>
      </w:r>
      <w:r w:rsidR="00712CE2" w:rsidRPr="00B27396">
        <w:rPr>
          <w:rFonts w:ascii="Times New Roman" w:hAnsi="Times New Roman" w:cs="Times New Roman"/>
          <w:sz w:val="24"/>
          <w:szCs w:val="24"/>
        </w:rPr>
        <w:t xml:space="preserve">Заявитель не допускается аукционной комиссией к участию </w:t>
      </w:r>
      <w:r w:rsidR="00CC1C4F" w:rsidRPr="00B27396">
        <w:rPr>
          <w:rFonts w:ascii="Times New Roman" w:hAnsi="Times New Roman" w:cs="Times New Roman"/>
          <w:sz w:val="24"/>
          <w:szCs w:val="24"/>
        </w:rPr>
        <w:t>в</w:t>
      </w:r>
      <w:r w:rsidR="00712CE2" w:rsidRPr="00B27396">
        <w:rPr>
          <w:rFonts w:ascii="Times New Roman" w:hAnsi="Times New Roman" w:cs="Times New Roman"/>
          <w:sz w:val="24"/>
          <w:szCs w:val="24"/>
        </w:rPr>
        <w:t xml:space="preserve"> аукционе в случаях:</w:t>
      </w:r>
    </w:p>
    <w:p w14:paraId="6F804874" w14:textId="019CFF2C" w:rsidR="00712CE2" w:rsidRPr="00B27396" w:rsidRDefault="00712CE2"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а)</w:t>
      </w:r>
      <w:r w:rsidR="00F30846">
        <w:rPr>
          <w:rFonts w:ascii="Times New Roman" w:hAnsi="Times New Roman" w:cs="Times New Roman"/>
          <w:sz w:val="24"/>
          <w:szCs w:val="24"/>
        </w:rPr>
        <w:t xml:space="preserve"> </w:t>
      </w:r>
      <w:r w:rsidRPr="00B27396">
        <w:rPr>
          <w:rFonts w:ascii="Times New Roman" w:hAnsi="Times New Roman" w:cs="Times New Roman"/>
          <w:sz w:val="24"/>
          <w:szCs w:val="24"/>
        </w:rPr>
        <w:t xml:space="preserve">непредставления документов, определенных пунктом </w:t>
      </w:r>
      <w:r w:rsidR="00C10337" w:rsidRPr="00B27396">
        <w:rPr>
          <w:rFonts w:ascii="Times New Roman" w:hAnsi="Times New Roman" w:cs="Times New Roman"/>
          <w:sz w:val="24"/>
          <w:szCs w:val="24"/>
        </w:rPr>
        <w:t>10</w:t>
      </w:r>
      <w:r w:rsidR="00683904" w:rsidRPr="00B27396">
        <w:rPr>
          <w:rFonts w:ascii="Times New Roman" w:hAnsi="Times New Roman" w:cs="Times New Roman"/>
          <w:sz w:val="24"/>
          <w:szCs w:val="24"/>
        </w:rPr>
        <w:t>.</w:t>
      </w:r>
      <w:r w:rsidR="00C10337" w:rsidRPr="00B27396">
        <w:rPr>
          <w:rFonts w:ascii="Times New Roman" w:hAnsi="Times New Roman" w:cs="Times New Roman"/>
          <w:sz w:val="24"/>
          <w:szCs w:val="24"/>
        </w:rPr>
        <w:t>3</w:t>
      </w:r>
      <w:r w:rsidR="00683904" w:rsidRPr="00B27396">
        <w:rPr>
          <w:rFonts w:ascii="Times New Roman" w:hAnsi="Times New Roman" w:cs="Times New Roman"/>
          <w:sz w:val="24"/>
          <w:szCs w:val="24"/>
        </w:rPr>
        <w:t xml:space="preserve"> Р</w:t>
      </w:r>
      <w:r w:rsidR="00CC1C4F" w:rsidRPr="00B27396">
        <w:rPr>
          <w:rFonts w:ascii="Times New Roman" w:hAnsi="Times New Roman" w:cs="Times New Roman"/>
          <w:sz w:val="24"/>
          <w:szCs w:val="24"/>
        </w:rPr>
        <w:t>а</w:t>
      </w:r>
      <w:r w:rsidR="00C10337" w:rsidRPr="00B27396">
        <w:rPr>
          <w:rFonts w:ascii="Times New Roman" w:hAnsi="Times New Roman" w:cs="Times New Roman"/>
          <w:sz w:val="24"/>
          <w:szCs w:val="24"/>
        </w:rPr>
        <w:t>здела 10</w:t>
      </w:r>
      <w:r w:rsidR="00CC1C4F" w:rsidRPr="00B27396">
        <w:rPr>
          <w:rFonts w:ascii="Times New Roman" w:hAnsi="Times New Roman" w:cs="Times New Roman"/>
          <w:sz w:val="24"/>
          <w:szCs w:val="24"/>
        </w:rPr>
        <w:t xml:space="preserve"> и Приложения 3 к</w:t>
      </w:r>
      <w:r w:rsidR="0080087D">
        <w:rPr>
          <w:rFonts w:ascii="Times New Roman" w:hAnsi="Times New Roman" w:cs="Times New Roman"/>
          <w:sz w:val="24"/>
          <w:szCs w:val="24"/>
        </w:rPr>
        <w:t xml:space="preserve"> </w:t>
      </w:r>
      <w:r w:rsidRPr="00B27396">
        <w:rPr>
          <w:rFonts w:ascii="Times New Roman" w:hAnsi="Times New Roman" w:cs="Times New Roman"/>
          <w:sz w:val="24"/>
          <w:szCs w:val="24"/>
        </w:rPr>
        <w:t>настоящей аукционной документации, либо наличия в таких документах недостоверных сведений;</w:t>
      </w:r>
    </w:p>
    <w:p w14:paraId="27686F98" w14:textId="29D1F20F" w:rsidR="00712CE2" w:rsidRPr="00B27396" w:rsidRDefault="00712CE2"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б)</w:t>
      </w:r>
      <w:r w:rsidR="00F30846">
        <w:rPr>
          <w:rFonts w:ascii="Times New Roman" w:hAnsi="Times New Roman" w:cs="Times New Roman"/>
          <w:sz w:val="24"/>
          <w:szCs w:val="24"/>
        </w:rPr>
        <w:t xml:space="preserve"> </w:t>
      </w:r>
      <w:r w:rsidRPr="00B27396">
        <w:rPr>
          <w:rFonts w:ascii="Times New Roman" w:hAnsi="Times New Roman" w:cs="Times New Roman"/>
          <w:sz w:val="24"/>
          <w:szCs w:val="24"/>
        </w:rPr>
        <w:t xml:space="preserve">несоответствия требованиям, указанным </w:t>
      </w:r>
      <w:r w:rsidR="008A0BD1" w:rsidRPr="00B27396">
        <w:rPr>
          <w:rFonts w:ascii="Times New Roman" w:hAnsi="Times New Roman" w:cs="Times New Roman"/>
          <w:sz w:val="24"/>
          <w:szCs w:val="24"/>
        </w:rPr>
        <w:t>в пункте</w:t>
      </w:r>
      <w:r w:rsidR="00C10337" w:rsidRPr="00B27396">
        <w:rPr>
          <w:rFonts w:ascii="Times New Roman" w:hAnsi="Times New Roman" w:cs="Times New Roman"/>
          <w:sz w:val="24"/>
          <w:szCs w:val="24"/>
        </w:rPr>
        <w:t xml:space="preserve"> 5</w:t>
      </w:r>
      <w:r w:rsidR="00CC1C4F" w:rsidRPr="00B27396">
        <w:rPr>
          <w:rFonts w:ascii="Times New Roman" w:hAnsi="Times New Roman" w:cs="Times New Roman"/>
          <w:sz w:val="24"/>
          <w:szCs w:val="24"/>
        </w:rPr>
        <w:t>.2.</w:t>
      </w:r>
      <w:r w:rsidR="00683904" w:rsidRPr="00B27396">
        <w:rPr>
          <w:rFonts w:ascii="Times New Roman" w:hAnsi="Times New Roman" w:cs="Times New Roman"/>
          <w:sz w:val="24"/>
          <w:szCs w:val="24"/>
        </w:rPr>
        <w:t xml:space="preserve"> Раздела </w:t>
      </w:r>
      <w:r w:rsidR="00C10337" w:rsidRPr="00B27396">
        <w:rPr>
          <w:rFonts w:ascii="Times New Roman" w:hAnsi="Times New Roman" w:cs="Times New Roman"/>
          <w:sz w:val="24"/>
          <w:szCs w:val="24"/>
        </w:rPr>
        <w:t>5</w:t>
      </w:r>
      <w:r w:rsidRPr="00B27396">
        <w:rPr>
          <w:rFonts w:ascii="Times New Roman" w:hAnsi="Times New Roman" w:cs="Times New Roman"/>
          <w:sz w:val="24"/>
          <w:szCs w:val="24"/>
        </w:rPr>
        <w:t>настоящей аукционной документации;</w:t>
      </w:r>
    </w:p>
    <w:p w14:paraId="6C8DF1F5" w14:textId="0758C1C0" w:rsidR="00712CE2" w:rsidRPr="00B27396" w:rsidRDefault="00712CE2"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в)</w:t>
      </w:r>
      <w:r w:rsidR="00F30846">
        <w:rPr>
          <w:rFonts w:ascii="Times New Roman" w:hAnsi="Times New Roman" w:cs="Times New Roman"/>
          <w:sz w:val="24"/>
          <w:szCs w:val="24"/>
        </w:rPr>
        <w:t xml:space="preserve"> </w:t>
      </w:r>
      <w:r w:rsidRPr="00B27396">
        <w:rPr>
          <w:rFonts w:ascii="Times New Roman" w:hAnsi="Times New Roman" w:cs="Times New Roman"/>
          <w:sz w:val="24"/>
          <w:szCs w:val="24"/>
        </w:rPr>
        <w:t>несоответствия заявки на участие в аукционе требованиям аукционной докум</w:t>
      </w:r>
      <w:r w:rsidR="003A7FF9" w:rsidRPr="00B27396">
        <w:rPr>
          <w:rFonts w:ascii="Times New Roman" w:hAnsi="Times New Roman" w:cs="Times New Roman"/>
          <w:sz w:val="24"/>
          <w:szCs w:val="24"/>
        </w:rPr>
        <w:t xml:space="preserve">ентации, в том числе наличия в </w:t>
      </w:r>
      <w:r w:rsidRPr="00B27396">
        <w:rPr>
          <w:rFonts w:ascii="Times New Roman" w:hAnsi="Times New Roman" w:cs="Times New Roman"/>
          <w:sz w:val="24"/>
          <w:szCs w:val="24"/>
        </w:rPr>
        <w:t>заявке предложения о цене договора ниже начальной (минимальной) цены договора (цены лота);</w:t>
      </w:r>
    </w:p>
    <w:p w14:paraId="1C8838BF" w14:textId="3BF6104E" w:rsidR="00712CE2" w:rsidRPr="00B27396" w:rsidRDefault="00712CE2"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г)</w:t>
      </w:r>
      <w:r w:rsidR="00F30846">
        <w:rPr>
          <w:rFonts w:ascii="Times New Roman" w:hAnsi="Times New Roman" w:cs="Times New Roman"/>
          <w:sz w:val="24"/>
          <w:szCs w:val="24"/>
        </w:rPr>
        <w:t xml:space="preserve"> </w:t>
      </w:r>
      <w:r w:rsidRPr="00B27396">
        <w:rPr>
          <w:rFonts w:ascii="Times New Roman" w:hAnsi="Times New Roman" w:cs="Times New Roman"/>
          <w:sz w:val="24"/>
          <w:szCs w:val="24"/>
        </w:rPr>
        <w:t>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14:paraId="30F5AADD" w14:textId="77777777" w:rsidR="00712CE2" w:rsidRPr="00B27396" w:rsidRDefault="00712CE2"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 xml:space="preserve">д)наличие решения о приостановлении деятельности заявителя в порядке, предусмотренном </w:t>
      </w:r>
      <w:hyperlink r:id="rId11" w:history="1">
        <w:r w:rsidRPr="00B27396">
          <w:rPr>
            <w:rStyle w:val="a3"/>
            <w:rFonts w:ascii="Times New Roman" w:hAnsi="Times New Roman" w:cs="Times New Roman"/>
            <w:color w:val="auto"/>
            <w:sz w:val="24"/>
            <w:szCs w:val="24"/>
            <w:u w:val="none"/>
          </w:rPr>
          <w:t>Кодексом</w:t>
        </w:r>
      </w:hyperlink>
      <w:r w:rsidRPr="00B27396">
        <w:rPr>
          <w:rFonts w:ascii="Times New Roman" w:hAnsi="Times New Roman" w:cs="Times New Roman"/>
          <w:sz w:val="24"/>
          <w:szCs w:val="24"/>
        </w:rPr>
        <w:t xml:space="preserve"> Российской Федерации об административных правонарушениях, на день рассмотрения заявки на участие в конкурсе или заявки на участие в аукционе.</w:t>
      </w:r>
    </w:p>
    <w:p w14:paraId="5BA8B1F5" w14:textId="29754805" w:rsidR="00B11B2C" w:rsidRPr="00B27396" w:rsidRDefault="00560E6D"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5</w:t>
      </w:r>
      <w:r w:rsidR="002C0D31" w:rsidRPr="00B27396">
        <w:rPr>
          <w:rFonts w:ascii="Times New Roman" w:hAnsi="Times New Roman" w:cs="Times New Roman"/>
          <w:sz w:val="24"/>
          <w:szCs w:val="24"/>
        </w:rPr>
        <w:t>.4.</w:t>
      </w:r>
      <w:r w:rsidR="00F30846">
        <w:rPr>
          <w:rFonts w:ascii="Times New Roman" w:hAnsi="Times New Roman" w:cs="Times New Roman"/>
          <w:sz w:val="24"/>
          <w:szCs w:val="24"/>
        </w:rPr>
        <w:t xml:space="preserve"> </w:t>
      </w:r>
      <w:r w:rsidR="00712CE2" w:rsidRPr="00B27396">
        <w:rPr>
          <w:rFonts w:ascii="Times New Roman" w:hAnsi="Times New Roman" w:cs="Times New Roman"/>
          <w:sz w:val="24"/>
          <w:szCs w:val="24"/>
        </w:rPr>
        <w:t>Требования, изложенные в аукционной документации, обязательны для всех участников аукциона. Ни одному из участников аукциона не могут быть созданы преимущественные условия для участия в аукционе.</w:t>
      </w:r>
    </w:p>
    <w:p w14:paraId="71BFDD64" w14:textId="430435A5" w:rsidR="00712CE2" w:rsidRPr="00B27396" w:rsidRDefault="00560E6D"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5</w:t>
      </w:r>
      <w:r w:rsidR="002C0D31" w:rsidRPr="00B27396">
        <w:rPr>
          <w:rFonts w:ascii="Times New Roman" w:hAnsi="Times New Roman" w:cs="Times New Roman"/>
          <w:sz w:val="24"/>
          <w:szCs w:val="24"/>
        </w:rPr>
        <w:t>.5.</w:t>
      </w:r>
      <w:r w:rsidR="00F30846">
        <w:rPr>
          <w:rFonts w:ascii="Times New Roman" w:hAnsi="Times New Roman" w:cs="Times New Roman"/>
          <w:sz w:val="24"/>
          <w:szCs w:val="24"/>
        </w:rPr>
        <w:t xml:space="preserve"> </w:t>
      </w:r>
      <w:r w:rsidR="00712CE2" w:rsidRPr="00B27396">
        <w:rPr>
          <w:rFonts w:ascii="Times New Roman" w:hAnsi="Times New Roman" w:cs="Times New Roman"/>
          <w:sz w:val="24"/>
          <w:szCs w:val="24"/>
        </w:rPr>
        <w:t xml:space="preserve">Каждый участник аукциона может подать только одну заявку на участие в аукционе в отношении </w:t>
      </w:r>
      <w:r w:rsidR="00B11B2C" w:rsidRPr="00B27396">
        <w:rPr>
          <w:rFonts w:ascii="Times New Roman" w:hAnsi="Times New Roman" w:cs="Times New Roman"/>
          <w:sz w:val="24"/>
          <w:szCs w:val="24"/>
        </w:rPr>
        <w:t>каждого лота</w:t>
      </w:r>
      <w:r w:rsidR="00712CE2" w:rsidRPr="00B27396">
        <w:rPr>
          <w:rFonts w:ascii="Times New Roman" w:hAnsi="Times New Roman" w:cs="Times New Roman"/>
          <w:sz w:val="24"/>
          <w:szCs w:val="24"/>
        </w:rPr>
        <w:t xml:space="preserve"> аукциона.</w:t>
      </w:r>
    </w:p>
    <w:p w14:paraId="689D39EA" w14:textId="69F47664" w:rsidR="00712CE2" w:rsidRPr="00B27396" w:rsidRDefault="00560E6D"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5</w:t>
      </w:r>
      <w:r w:rsidR="002C0D31" w:rsidRPr="00B27396">
        <w:rPr>
          <w:rFonts w:ascii="Times New Roman" w:hAnsi="Times New Roman" w:cs="Times New Roman"/>
          <w:sz w:val="24"/>
          <w:szCs w:val="24"/>
        </w:rPr>
        <w:t>.6.</w:t>
      </w:r>
      <w:r w:rsidR="00F30846">
        <w:rPr>
          <w:rFonts w:ascii="Times New Roman" w:hAnsi="Times New Roman" w:cs="Times New Roman"/>
          <w:sz w:val="24"/>
          <w:szCs w:val="24"/>
        </w:rPr>
        <w:t xml:space="preserve"> </w:t>
      </w:r>
      <w:r w:rsidR="00712CE2" w:rsidRPr="00B27396">
        <w:rPr>
          <w:rFonts w:ascii="Times New Roman" w:hAnsi="Times New Roman" w:cs="Times New Roman"/>
          <w:sz w:val="24"/>
          <w:szCs w:val="24"/>
        </w:rPr>
        <w:t>Проверка соответствия участников аукциона указанным требованиям осуществляется органи</w:t>
      </w:r>
      <w:r w:rsidR="00A71B8A" w:rsidRPr="00B27396">
        <w:rPr>
          <w:rFonts w:ascii="Times New Roman" w:hAnsi="Times New Roman" w:cs="Times New Roman"/>
          <w:sz w:val="24"/>
          <w:szCs w:val="24"/>
        </w:rPr>
        <w:t>затором торгов</w:t>
      </w:r>
      <w:r w:rsidR="00712CE2" w:rsidRPr="00B27396">
        <w:rPr>
          <w:rFonts w:ascii="Times New Roman" w:hAnsi="Times New Roman" w:cs="Times New Roman"/>
          <w:sz w:val="24"/>
          <w:szCs w:val="24"/>
        </w:rPr>
        <w:t xml:space="preserve">. </w:t>
      </w:r>
    </w:p>
    <w:p w14:paraId="72C3B81F" w14:textId="77777777" w:rsidR="00712CE2" w:rsidRPr="00B27396" w:rsidRDefault="00560E6D"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lastRenderedPageBreak/>
        <w:t>5</w:t>
      </w:r>
      <w:r w:rsidR="002C0D31" w:rsidRPr="00B27396">
        <w:rPr>
          <w:rFonts w:ascii="Times New Roman" w:hAnsi="Times New Roman" w:cs="Times New Roman"/>
          <w:sz w:val="24"/>
          <w:szCs w:val="24"/>
        </w:rPr>
        <w:t>.7.</w:t>
      </w:r>
      <w:r w:rsidR="000C512C">
        <w:rPr>
          <w:rFonts w:ascii="Times New Roman" w:hAnsi="Times New Roman" w:cs="Times New Roman"/>
          <w:sz w:val="24"/>
          <w:szCs w:val="24"/>
        </w:rPr>
        <w:t xml:space="preserve"> </w:t>
      </w:r>
      <w:r w:rsidR="00A71B8A" w:rsidRPr="00B27396">
        <w:rPr>
          <w:rFonts w:ascii="Times New Roman" w:hAnsi="Times New Roman" w:cs="Times New Roman"/>
          <w:sz w:val="24"/>
          <w:szCs w:val="24"/>
        </w:rPr>
        <w:t>Организатор торгов</w:t>
      </w:r>
      <w:r w:rsidR="00712CE2" w:rsidRPr="00B27396">
        <w:rPr>
          <w:rFonts w:ascii="Times New Roman" w:hAnsi="Times New Roman" w:cs="Times New Roman"/>
          <w:sz w:val="24"/>
          <w:szCs w:val="24"/>
        </w:rPr>
        <w:t xml:space="preserve"> вправе запросить у соответствующих органов и организаций информацию и документы в целях проверки соответствия участника аукциона требованиям, указанным в пункте </w:t>
      </w:r>
      <w:r w:rsidR="003A7FF9" w:rsidRPr="00B27396">
        <w:rPr>
          <w:rFonts w:ascii="Times New Roman" w:hAnsi="Times New Roman" w:cs="Times New Roman"/>
          <w:sz w:val="24"/>
          <w:szCs w:val="24"/>
        </w:rPr>
        <w:t>5</w:t>
      </w:r>
      <w:r w:rsidR="009D6457" w:rsidRPr="00B27396">
        <w:rPr>
          <w:rFonts w:ascii="Times New Roman" w:hAnsi="Times New Roman" w:cs="Times New Roman"/>
          <w:sz w:val="24"/>
          <w:szCs w:val="24"/>
        </w:rPr>
        <w:t>.2.</w:t>
      </w:r>
      <w:r w:rsidR="00B11B2C" w:rsidRPr="00B27396">
        <w:rPr>
          <w:rFonts w:ascii="Times New Roman" w:hAnsi="Times New Roman" w:cs="Times New Roman"/>
          <w:sz w:val="24"/>
          <w:szCs w:val="24"/>
        </w:rPr>
        <w:t xml:space="preserve"> Раздела </w:t>
      </w:r>
      <w:r w:rsidR="003A7FF9" w:rsidRPr="00B27396">
        <w:rPr>
          <w:rFonts w:ascii="Times New Roman" w:hAnsi="Times New Roman" w:cs="Times New Roman"/>
          <w:sz w:val="24"/>
          <w:szCs w:val="24"/>
        </w:rPr>
        <w:t>5</w:t>
      </w:r>
      <w:r w:rsidR="0006089C" w:rsidRPr="00B27396">
        <w:rPr>
          <w:rFonts w:ascii="Times New Roman" w:hAnsi="Times New Roman" w:cs="Times New Roman"/>
          <w:sz w:val="24"/>
          <w:szCs w:val="24"/>
        </w:rPr>
        <w:t>настоящей а</w:t>
      </w:r>
      <w:r w:rsidR="00712CE2" w:rsidRPr="00B27396">
        <w:rPr>
          <w:rFonts w:ascii="Times New Roman" w:hAnsi="Times New Roman" w:cs="Times New Roman"/>
          <w:sz w:val="24"/>
          <w:szCs w:val="24"/>
        </w:rPr>
        <w:t xml:space="preserve">укционной документации. </w:t>
      </w:r>
    </w:p>
    <w:p w14:paraId="597B6F9A" w14:textId="77777777" w:rsidR="00795E53" w:rsidRPr="00B27396" w:rsidRDefault="00560E6D"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5</w:t>
      </w:r>
      <w:r w:rsidR="002C0D31" w:rsidRPr="00B27396">
        <w:rPr>
          <w:rFonts w:ascii="Times New Roman" w:hAnsi="Times New Roman" w:cs="Times New Roman"/>
          <w:sz w:val="24"/>
          <w:szCs w:val="24"/>
        </w:rPr>
        <w:t>.8.</w:t>
      </w:r>
      <w:r w:rsidR="00712CE2" w:rsidRPr="00B27396">
        <w:rPr>
          <w:rFonts w:ascii="Times New Roman" w:hAnsi="Times New Roman" w:cs="Times New Roman"/>
          <w:sz w:val="24"/>
          <w:szCs w:val="24"/>
        </w:rPr>
        <w:t>В случае установления недостоверности сведений, содержащихся в документах представленных участником аукциона в соответствии с требованиями настоящей аукционной документации, установления факта несоответствия участника аукциона требованиям, предусмотренным настоящей аукционной док</w:t>
      </w:r>
      <w:r w:rsidR="00A71B8A" w:rsidRPr="00B27396">
        <w:rPr>
          <w:rFonts w:ascii="Times New Roman" w:hAnsi="Times New Roman" w:cs="Times New Roman"/>
          <w:sz w:val="24"/>
          <w:szCs w:val="24"/>
        </w:rPr>
        <w:t>ументацией, организатор торгов</w:t>
      </w:r>
      <w:r w:rsidR="00712CE2" w:rsidRPr="00B27396">
        <w:rPr>
          <w:rFonts w:ascii="Times New Roman" w:hAnsi="Times New Roman" w:cs="Times New Roman"/>
          <w:sz w:val="24"/>
          <w:szCs w:val="24"/>
        </w:rPr>
        <w:t>, аукционная комиссия обязаны отстранить такого участника от участия в аукцион</w:t>
      </w:r>
      <w:r w:rsidR="00B11B2C" w:rsidRPr="00B27396">
        <w:rPr>
          <w:rFonts w:ascii="Times New Roman" w:hAnsi="Times New Roman" w:cs="Times New Roman"/>
          <w:sz w:val="24"/>
          <w:szCs w:val="24"/>
        </w:rPr>
        <w:t xml:space="preserve">е на любом этапе его проведения, </w:t>
      </w:r>
      <w:r w:rsidR="00712CE2" w:rsidRPr="00B27396">
        <w:rPr>
          <w:rFonts w:ascii="Times New Roman" w:hAnsi="Times New Roman" w:cs="Times New Roman"/>
          <w:sz w:val="24"/>
          <w:szCs w:val="24"/>
        </w:rPr>
        <w:t>а в случае признания участника победителем аукциона, договор с таким участником не заключается.</w:t>
      </w:r>
    </w:p>
    <w:p w14:paraId="6F7547FA" w14:textId="77777777" w:rsidR="00155324" w:rsidRPr="00B27396" w:rsidRDefault="00155324" w:rsidP="00E72D11">
      <w:pPr>
        <w:spacing w:after="0" w:line="240" w:lineRule="auto"/>
        <w:jc w:val="both"/>
        <w:rPr>
          <w:rFonts w:ascii="Times New Roman" w:hAnsi="Times New Roman" w:cs="Times New Roman"/>
          <w:sz w:val="24"/>
          <w:szCs w:val="24"/>
        </w:rPr>
      </w:pPr>
    </w:p>
    <w:p w14:paraId="01572448" w14:textId="77777777" w:rsidR="00B10BE3" w:rsidRPr="00B27396" w:rsidRDefault="00560E6D" w:rsidP="00B27396">
      <w:pPr>
        <w:spacing w:after="0" w:line="240" w:lineRule="auto"/>
        <w:jc w:val="center"/>
        <w:rPr>
          <w:rFonts w:ascii="Times New Roman" w:hAnsi="Times New Roman" w:cs="Times New Roman"/>
          <w:b/>
          <w:sz w:val="24"/>
          <w:szCs w:val="24"/>
        </w:rPr>
      </w:pPr>
      <w:r w:rsidRPr="00B27396">
        <w:rPr>
          <w:rFonts w:ascii="Times New Roman" w:hAnsi="Times New Roman" w:cs="Times New Roman"/>
          <w:b/>
          <w:sz w:val="24"/>
          <w:szCs w:val="24"/>
        </w:rPr>
        <w:t>Раздел 6. П</w:t>
      </w:r>
      <w:r w:rsidR="006C7A5E">
        <w:rPr>
          <w:rFonts w:ascii="Times New Roman" w:hAnsi="Times New Roman" w:cs="Times New Roman"/>
          <w:b/>
          <w:sz w:val="24"/>
          <w:szCs w:val="24"/>
        </w:rPr>
        <w:t>орядок проведения аукциона</w:t>
      </w:r>
    </w:p>
    <w:p w14:paraId="07178559" w14:textId="77777777" w:rsidR="00B25F25" w:rsidRPr="00B27396" w:rsidRDefault="00560E6D" w:rsidP="00E72D11">
      <w:pPr>
        <w:autoSpaceDE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6</w:t>
      </w:r>
      <w:r w:rsidR="00B25F25" w:rsidRPr="00B27396">
        <w:rPr>
          <w:rFonts w:ascii="Times New Roman" w:hAnsi="Times New Roman" w:cs="Times New Roman"/>
          <w:sz w:val="24"/>
          <w:szCs w:val="24"/>
        </w:rPr>
        <w:t>.1. В аукционе могут участвовать только заявители, признанные участниками аукциона.</w:t>
      </w:r>
    </w:p>
    <w:p w14:paraId="2C635ABC" w14:textId="77777777" w:rsidR="00B25F25" w:rsidRPr="00B27396" w:rsidRDefault="00560E6D" w:rsidP="00E72D11">
      <w:pPr>
        <w:autoSpaceDE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6</w:t>
      </w:r>
      <w:r w:rsidR="00B25F25" w:rsidRPr="00B27396">
        <w:rPr>
          <w:rFonts w:ascii="Times New Roman" w:hAnsi="Times New Roman" w:cs="Times New Roman"/>
          <w:sz w:val="24"/>
          <w:szCs w:val="24"/>
        </w:rPr>
        <w:t>.2. Организатор торгов обязан вернуть задаток заявителю, не допущенному к участию в аукционе, в течение пяти рабочих дней с даты подписания протокола рассмотрения заявок.</w:t>
      </w:r>
    </w:p>
    <w:p w14:paraId="7A9CB480" w14:textId="77777777" w:rsidR="00B25F25" w:rsidRPr="00B27396" w:rsidRDefault="00560E6D" w:rsidP="00E72D11">
      <w:pPr>
        <w:autoSpaceDE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6</w:t>
      </w:r>
      <w:r w:rsidR="00B25F25" w:rsidRPr="00B27396">
        <w:rPr>
          <w:rFonts w:ascii="Times New Roman" w:hAnsi="Times New Roman" w:cs="Times New Roman"/>
          <w:sz w:val="24"/>
          <w:szCs w:val="24"/>
        </w:rPr>
        <w:t xml:space="preserve">.3. </w:t>
      </w:r>
      <w:r w:rsidR="008565EC" w:rsidRPr="00B27396">
        <w:rPr>
          <w:rFonts w:ascii="Times New Roman" w:hAnsi="Times New Roman" w:cs="Times New Roman"/>
          <w:sz w:val="24"/>
          <w:szCs w:val="24"/>
        </w:rPr>
        <w:t xml:space="preserve">В случае проведения аукциона в бумажной форме, </w:t>
      </w:r>
      <w:r w:rsidR="00B25F25" w:rsidRPr="00B27396">
        <w:rPr>
          <w:rFonts w:ascii="Times New Roman" w:hAnsi="Times New Roman" w:cs="Times New Roman"/>
          <w:sz w:val="24"/>
          <w:szCs w:val="24"/>
        </w:rPr>
        <w:t>Аукцион проводится в следующем порядке:</w:t>
      </w:r>
    </w:p>
    <w:p w14:paraId="68C57EA8" w14:textId="77777777" w:rsidR="00B25F25" w:rsidRPr="00B27396" w:rsidRDefault="00B25F25" w:rsidP="00E72D11">
      <w:pPr>
        <w:autoSpaceDE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1) аукционная комиссия непосредственно перед началом проведения аукциона регистрирует явившихся на аукцион участников аукциона (их представителей). При регистрации участникам аукциона (их представителям) выдаются пронумерованные карточки (далее - карточки);</w:t>
      </w:r>
    </w:p>
    <w:p w14:paraId="7B98E7B1" w14:textId="77777777" w:rsidR="00B25F25" w:rsidRPr="00B27396" w:rsidRDefault="00B25F25" w:rsidP="00E72D11">
      <w:pPr>
        <w:autoSpaceDE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2) аукцион начинается с объявления аукционистом начала проведения аукциона, предмета договора, начальной (минимальной) цены договора, «шага аукциона», после чего аукционист предлагает участникам аукциона заявлять свои предложения о цене договора;</w:t>
      </w:r>
    </w:p>
    <w:p w14:paraId="33FD6A63" w14:textId="77777777" w:rsidR="00B25F25" w:rsidRPr="00B27396" w:rsidRDefault="00B25F25" w:rsidP="00E72D11">
      <w:pPr>
        <w:autoSpaceDE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3) участник аукциона после объявления аукционистом начальной (минимальной) цены договора и цены договора, увеличенной в соответствии с «шагом аукциона» в порядке, установленном Разделом 9 настоящей документации, поднимает карточку в случае если он согласен заключить договор по объявленной цене;</w:t>
      </w:r>
    </w:p>
    <w:p w14:paraId="1BE71FD3" w14:textId="77777777" w:rsidR="00B25F25" w:rsidRPr="00B27396" w:rsidRDefault="00B25F25" w:rsidP="00E72D11">
      <w:pPr>
        <w:autoSpaceDE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4) аукционист объявляет номер карточки участника аукциона, который первым поднял карточку после объявления аукционистом начальной (минимальной) цены договора (цены лота) и цены договора, увеличенной в соответствии с «шагом аукциона», а также новую цену договора, увеличенную в соответствии с «шагом аукциона» в порядке, установленном Разделом 9 настоящей документации, и «шаг аукциона», в соответствии с которым повышается цена;</w:t>
      </w:r>
    </w:p>
    <w:p w14:paraId="0CBC9C8D" w14:textId="77777777" w:rsidR="00B25F25" w:rsidRPr="00B27396" w:rsidRDefault="00B25F25" w:rsidP="00E72D11">
      <w:pPr>
        <w:autoSpaceDE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 xml:space="preserve">5) аукцион считается оконченным, если после троекратного объявления аукционистом последнего предложения о цене договора (при «шаге аукциона», сниженном в соответствии с Разделом </w:t>
      </w:r>
      <w:r w:rsidR="003A7FF9" w:rsidRPr="00B27396">
        <w:rPr>
          <w:rFonts w:ascii="Times New Roman" w:hAnsi="Times New Roman" w:cs="Times New Roman"/>
          <w:sz w:val="24"/>
          <w:szCs w:val="24"/>
        </w:rPr>
        <w:t>8</w:t>
      </w:r>
      <w:r w:rsidRPr="00B27396">
        <w:rPr>
          <w:rFonts w:ascii="Times New Roman" w:hAnsi="Times New Roman" w:cs="Times New Roman"/>
          <w:sz w:val="24"/>
          <w:szCs w:val="24"/>
        </w:rPr>
        <w:t xml:space="preserve"> настоящей документации до минимального размера) ни один участник аукциона не поднял карточку. В этом случае аукционист объявляет об окончании проведения аукциона, последнее и предпоследнее предложения о цене договора, номер карточки и наименование победителя аукциона и участника аукциона, сделавшего предпоследнее предложение о цене договора.</w:t>
      </w:r>
    </w:p>
    <w:p w14:paraId="3ACE77DC" w14:textId="77777777" w:rsidR="00B25F25" w:rsidRPr="00E72D11" w:rsidRDefault="00B25F25" w:rsidP="00E72D11">
      <w:pPr>
        <w:autoSpaceDE w:val="0"/>
        <w:spacing w:after="0" w:line="240" w:lineRule="auto"/>
        <w:jc w:val="both"/>
        <w:rPr>
          <w:rFonts w:ascii="Times New Roman" w:hAnsi="Times New Roman" w:cs="Times New Roman"/>
          <w:sz w:val="24"/>
          <w:szCs w:val="24"/>
        </w:rPr>
      </w:pPr>
      <w:r w:rsidRPr="00E72D11">
        <w:rPr>
          <w:rFonts w:ascii="Times New Roman" w:hAnsi="Times New Roman" w:cs="Times New Roman"/>
          <w:sz w:val="24"/>
          <w:szCs w:val="24"/>
        </w:rPr>
        <w:t xml:space="preserve">6) В случае проведения аукциона в электронной форме </w:t>
      </w:r>
      <w:r w:rsidRPr="00E72D11">
        <w:rPr>
          <w:rFonts w:ascii="Times New Roman" w:hAnsi="Times New Roman" w:cs="Times New Roman"/>
          <w:bCs/>
          <w:sz w:val="24"/>
          <w:szCs w:val="24"/>
        </w:rPr>
        <w:t>порядок проведения аукциона</w:t>
      </w:r>
      <w:r w:rsidRPr="00E72D11">
        <w:rPr>
          <w:rFonts w:ascii="Times New Roman" w:hAnsi="Times New Roman" w:cs="Times New Roman"/>
          <w:sz w:val="24"/>
          <w:szCs w:val="24"/>
        </w:rPr>
        <w:t xml:space="preserve"> проходит в соответствии с регламентом электронной торговой площадки.</w:t>
      </w:r>
    </w:p>
    <w:p w14:paraId="1DD8F3F6" w14:textId="77777777" w:rsidR="00B25F25" w:rsidRPr="00B27396" w:rsidRDefault="00560E6D" w:rsidP="00E72D11">
      <w:pPr>
        <w:autoSpaceDE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6</w:t>
      </w:r>
      <w:r w:rsidR="00B25F25" w:rsidRPr="00B27396">
        <w:rPr>
          <w:rFonts w:ascii="Times New Roman" w:hAnsi="Times New Roman" w:cs="Times New Roman"/>
          <w:sz w:val="24"/>
          <w:szCs w:val="24"/>
        </w:rPr>
        <w:t>.4. Победителем аукциона признается лицо, предложившее наиболее высокую цену договора.</w:t>
      </w:r>
    </w:p>
    <w:p w14:paraId="2713F152" w14:textId="77777777" w:rsidR="00B25F25" w:rsidRPr="00B27396" w:rsidRDefault="00560E6D" w:rsidP="00E72D11">
      <w:pPr>
        <w:autoSpaceDE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6</w:t>
      </w:r>
      <w:r w:rsidR="00B25F25" w:rsidRPr="00B27396">
        <w:rPr>
          <w:rFonts w:ascii="Times New Roman" w:hAnsi="Times New Roman" w:cs="Times New Roman"/>
          <w:sz w:val="24"/>
          <w:szCs w:val="24"/>
        </w:rPr>
        <w:t>.5. В случае если было установлено требование о внесении задатка, организатор торгов в течение пяти рабочих дней с даты подписания протокола аукциона обязан возвратить задаток участникам аукциона, которые участвовали в аукционе, но не стали победителями, за исключением участника аукциона, который сделал предпоследнее предложение о цене договора. 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 или с таким участником аукциона.</w:t>
      </w:r>
    </w:p>
    <w:p w14:paraId="431D9F2C" w14:textId="77777777" w:rsidR="00B25F25" w:rsidRPr="00B27396" w:rsidRDefault="00560E6D" w:rsidP="00E72D11">
      <w:pPr>
        <w:autoSpaceDE w:val="0"/>
        <w:spacing w:after="0" w:line="240" w:lineRule="auto"/>
        <w:jc w:val="both"/>
        <w:rPr>
          <w:rFonts w:ascii="Times New Roman" w:hAnsi="Times New Roman" w:cs="Times New Roman"/>
          <w:b/>
          <w:bCs/>
          <w:i/>
          <w:sz w:val="24"/>
          <w:szCs w:val="24"/>
        </w:rPr>
      </w:pPr>
      <w:r w:rsidRPr="00B27396">
        <w:rPr>
          <w:rFonts w:ascii="Times New Roman" w:hAnsi="Times New Roman" w:cs="Times New Roman"/>
          <w:sz w:val="24"/>
          <w:szCs w:val="24"/>
        </w:rPr>
        <w:t>6</w:t>
      </w:r>
      <w:r w:rsidR="00B25F25" w:rsidRPr="00B27396">
        <w:rPr>
          <w:rFonts w:ascii="Times New Roman" w:hAnsi="Times New Roman" w:cs="Times New Roman"/>
          <w:sz w:val="24"/>
          <w:szCs w:val="24"/>
        </w:rPr>
        <w:t xml:space="preserve">.6. В случае если в аукционе участвовал один участник или в случае если в связи с отсутствием предложений о цене договора, предусматривающих более высокую цену договора, чем начальная (минимальная) цена договора, «шаг аукциона» снижен в </w:t>
      </w:r>
      <w:r w:rsidR="00B25F25" w:rsidRPr="00B27396">
        <w:rPr>
          <w:rFonts w:ascii="Times New Roman" w:hAnsi="Times New Roman" w:cs="Times New Roman"/>
          <w:sz w:val="24"/>
          <w:szCs w:val="24"/>
        </w:rPr>
        <w:lastRenderedPageBreak/>
        <w:t xml:space="preserve">соответствии с Разделом </w:t>
      </w:r>
      <w:r w:rsidR="00E30611" w:rsidRPr="00B27396">
        <w:rPr>
          <w:rFonts w:ascii="Times New Roman" w:hAnsi="Times New Roman" w:cs="Times New Roman"/>
          <w:sz w:val="24"/>
          <w:szCs w:val="24"/>
        </w:rPr>
        <w:t xml:space="preserve">8 </w:t>
      </w:r>
      <w:r w:rsidR="00B25F25" w:rsidRPr="00B27396">
        <w:rPr>
          <w:rFonts w:ascii="Times New Roman" w:hAnsi="Times New Roman" w:cs="Times New Roman"/>
          <w:sz w:val="24"/>
          <w:szCs w:val="24"/>
        </w:rPr>
        <w:t>настоящей документации до минимального размера и после троекратного объявления предложения о начальной (минимальной) цене договора не поступило ни одного предложения о цене договора, которое предусматривало бы более высокую цену договора, аукцион признается несостоявшимся.</w:t>
      </w:r>
    </w:p>
    <w:p w14:paraId="6270204B" w14:textId="77777777" w:rsidR="005145FD" w:rsidRPr="00B27396" w:rsidRDefault="005145FD" w:rsidP="00B27396">
      <w:pPr>
        <w:spacing w:after="0" w:line="240" w:lineRule="auto"/>
        <w:jc w:val="both"/>
        <w:rPr>
          <w:rFonts w:ascii="Times New Roman" w:hAnsi="Times New Roman" w:cs="Times New Roman"/>
          <w:b/>
          <w:sz w:val="24"/>
          <w:szCs w:val="24"/>
        </w:rPr>
      </w:pPr>
    </w:p>
    <w:p w14:paraId="0293B7C3" w14:textId="77777777" w:rsidR="00A61C70" w:rsidRPr="00B27396" w:rsidRDefault="00560E6D" w:rsidP="00B27396">
      <w:pPr>
        <w:spacing w:after="0" w:line="240" w:lineRule="auto"/>
        <w:jc w:val="center"/>
        <w:rPr>
          <w:rFonts w:ascii="Times New Roman" w:hAnsi="Times New Roman" w:cs="Times New Roman"/>
          <w:b/>
          <w:sz w:val="24"/>
          <w:szCs w:val="24"/>
        </w:rPr>
      </w:pPr>
      <w:r w:rsidRPr="00B27396">
        <w:rPr>
          <w:rFonts w:ascii="Times New Roman" w:hAnsi="Times New Roman" w:cs="Times New Roman"/>
          <w:b/>
          <w:sz w:val="24"/>
          <w:szCs w:val="24"/>
        </w:rPr>
        <w:t>Раздел 7.</w:t>
      </w:r>
      <w:r w:rsidR="004E0DC2" w:rsidRPr="00B27396">
        <w:rPr>
          <w:rFonts w:ascii="Times New Roman" w:hAnsi="Times New Roman" w:cs="Times New Roman"/>
          <w:b/>
          <w:sz w:val="24"/>
          <w:szCs w:val="24"/>
        </w:rPr>
        <w:t xml:space="preserve"> Начальная (минимальная) цена предмета аукциона</w:t>
      </w:r>
    </w:p>
    <w:p w14:paraId="77FD777F" w14:textId="77777777" w:rsidR="00860808" w:rsidRPr="00B27396" w:rsidRDefault="00560E6D"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7</w:t>
      </w:r>
      <w:r w:rsidR="009A43C8" w:rsidRPr="00B27396">
        <w:rPr>
          <w:rFonts w:ascii="Times New Roman" w:hAnsi="Times New Roman" w:cs="Times New Roman"/>
          <w:sz w:val="24"/>
          <w:szCs w:val="24"/>
        </w:rPr>
        <w:t>.1.</w:t>
      </w:r>
      <w:r w:rsidR="00CC4FD5" w:rsidRPr="00B27396">
        <w:rPr>
          <w:rFonts w:ascii="Times New Roman" w:hAnsi="Times New Roman" w:cs="Times New Roman"/>
          <w:sz w:val="24"/>
          <w:szCs w:val="24"/>
        </w:rPr>
        <w:t xml:space="preserve"> Начальная (минимальная) цена лота аукциона (п.7 Информационной карты) за объект ау</w:t>
      </w:r>
      <w:r w:rsidR="001F5E69">
        <w:rPr>
          <w:rFonts w:ascii="Times New Roman" w:hAnsi="Times New Roman" w:cs="Times New Roman"/>
          <w:sz w:val="24"/>
          <w:szCs w:val="24"/>
        </w:rPr>
        <w:t>кциона установлена в размере годового</w:t>
      </w:r>
      <w:r w:rsidR="00CC4FD5" w:rsidRPr="00B27396">
        <w:rPr>
          <w:rFonts w:ascii="Times New Roman" w:hAnsi="Times New Roman" w:cs="Times New Roman"/>
          <w:sz w:val="24"/>
          <w:szCs w:val="24"/>
        </w:rPr>
        <w:t xml:space="preserve"> платежа без учета НДС. </w:t>
      </w:r>
    </w:p>
    <w:p w14:paraId="51DE442A" w14:textId="249C49C3" w:rsidR="001F5E69" w:rsidRDefault="00560E6D"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7</w:t>
      </w:r>
      <w:r w:rsidR="009A43C8" w:rsidRPr="00B27396">
        <w:rPr>
          <w:rFonts w:ascii="Times New Roman" w:hAnsi="Times New Roman" w:cs="Times New Roman"/>
          <w:sz w:val="24"/>
          <w:szCs w:val="24"/>
        </w:rPr>
        <w:t>.2.</w:t>
      </w:r>
      <w:r w:rsidR="00F30846">
        <w:rPr>
          <w:rFonts w:ascii="Times New Roman" w:hAnsi="Times New Roman" w:cs="Times New Roman"/>
          <w:sz w:val="24"/>
          <w:szCs w:val="24"/>
        </w:rPr>
        <w:t xml:space="preserve"> </w:t>
      </w:r>
      <w:r w:rsidR="00860808" w:rsidRPr="00B27396">
        <w:rPr>
          <w:rFonts w:ascii="Times New Roman" w:hAnsi="Times New Roman" w:cs="Times New Roman"/>
          <w:sz w:val="24"/>
          <w:szCs w:val="24"/>
        </w:rPr>
        <w:t>Начальная (минимальна</w:t>
      </w:r>
      <w:r w:rsidR="003A7FF9" w:rsidRPr="00B27396">
        <w:rPr>
          <w:rFonts w:ascii="Times New Roman" w:hAnsi="Times New Roman" w:cs="Times New Roman"/>
          <w:sz w:val="24"/>
          <w:szCs w:val="24"/>
        </w:rPr>
        <w:t xml:space="preserve">я) цена договора (цена лота), </w:t>
      </w:r>
      <w:r w:rsidR="00493770" w:rsidRPr="00B27396">
        <w:rPr>
          <w:rFonts w:ascii="Times New Roman" w:hAnsi="Times New Roman" w:cs="Times New Roman"/>
          <w:sz w:val="24"/>
          <w:szCs w:val="24"/>
        </w:rPr>
        <w:t>определен</w:t>
      </w:r>
      <w:r w:rsidR="00D140D1" w:rsidRPr="00B27396">
        <w:rPr>
          <w:rFonts w:ascii="Times New Roman" w:hAnsi="Times New Roman" w:cs="Times New Roman"/>
          <w:sz w:val="24"/>
          <w:szCs w:val="24"/>
        </w:rPr>
        <w:t>а</w:t>
      </w:r>
      <w:r w:rsidR="00493770" w:rsidRPr="00B27396">
        <w:rPr>
          <w:rFonts w:ascii="Times New Roman" w:hAnsi="Times New Roman" w:cs="Times New Roman"/>
          <w:sz w:val="24"/>
          <w:szCs w:val="24"/>
        </w:rPr>
        <w:t xml:space="preserve"> </w:t>
      </w:r>
      <w:r w:rsidR="001F5E69" w:rsidRPr="00B27396">
        <w:rPr>
          <w:rFonts w:ascii="Times New Roman" w:hAnsi="Times New Roman" w:cs="Times New Roman"/>
          <w:sz w:val="24"/>
          <w:szCs w:val="24"/>
        </w:rPr>
        <w:t>без учета комму</w:t>
      </w:r>
      <w:r w:rsidR="001F5E69">
        <w:rPr>
          <w:rFonts w:ascii="Times New Roman" w:hAnsi="Times New Roman" w:cs="Times New Roman"/>
          <w:sz w:val="24"/>
          <w:szCs w:val="24"/>
        </w:rPr>
        <w:t>нальных, эксплуатационных,</w:t>
      </w:r>
      <w:r w:rsidR="001F5E69" w:rsidRPr="00B27396">
        <w:rPr>
          <w:rFonts w:ascii="Times New Roman" w:hAnsi="Times New Roman" w:cs="Times New Roman"/>
          <w:sz w:val="24"/>
          <w:szCs w:val="24"/>
        </w:rPr>
        <w:t xml:space="preserve"> административно-хозяйственных услуг</w:t>
      </w:r>
      <w:r w:rsidR="0098189A" w:rsidRPr="00B27396">
        <w:rPr>
          <w:rFonts w:ascii="Times New Roman" w:hAnsi="Times New Roman" w:cs="Times New Roman"/>
          <w:sz w:val="24"/>
          <w:szCs w:val="24"/>
        </w:rPr>
        <w:t xml:space="preserve">, расходов </w:t>
      </w:r>
      <w:r w:rsidR="00622B55" w:rsidRPr="00B27396">
        <w:rPr>
          <w:rFonts w:ascii="Times New Roman" w:hAnsi="Times New Roman" w:cs="Times New Roman"/>
          <w:sz w:val="24"/>
          <w:szCs w:val="24"/>
        </w:rPr>
        <w:t>по страхованию</w:t>
      </w:r>
      <w:r w:rsidR="00323C0B" w:rsidRPr="00B27396">
        <w:rPr>
          <w:rFonts w:ascii="Times New Roman" w:hAnsi="Times New Roman" w:cs="Times New Roman"/>
          <w:sz w:val="24"/>
          <w:szCs w:val="24"/>
        </w:rPr>
        <w:t>.</w:t>
      </w:r>
      <w:r w:rsidR="001F5E69" w:rsidRPr="001F5E69">
        <w:rPr>
          <w:rFonts w:ascii="Times New Roman" w:hAnsi="Times New Roman" w:cs="Times New Roman"/>
          <w:sz w:val="24"/>
          <w:szCs w:val="24"/>
        </w:rPr>
        <w:t xml:space="preserve"> </w:t>
      </w:r>
    </w:p>
    <w:p w14:paraId="56E9E7EE" w14:textId="767F5549" w:rsidR="00E64118" w:rsidRPr="00B27396" w:rsidRDefault="00560E6D" w:rsidP="00E72D11">
      <w:pPr>
        <w:spacing w:after="0" w:line="240" w:lineRule="auto"/>
        <w:jc w:val="both"/>
        <w:rPr>
          <w:rFonts w:ascii="Times New Roman" w:hAnsi="Times New Roman" w:cs="Times New Roman"/>
          <w:b/>
          <w:sz w:val="24"/>
          <w:szCs w:val="24"/>
        </w:rPr>
      </w:pPr>
      <w:r w:rsidRPr="00B27396">
        <w:rPr>
          <w:rFonts w:ascii="Times New Roman" w:hAnsi="Times New Roman" w:cs="Times New Roman"/>
          <w:sz w:val="24"/>
          <w:szCs w:val="24"/>
        </w:rPr>
        <w:t>7</w:t>
      </w:r>
      <w:r w:rsidR="009A43C8" w:rsidRPr="00B27396">
        <w:rPr>
          <w:rFonts w:ascii="Times New Roman" w:hAnsi="Times New Roman" w:cs="Times New Roman"/>
          <w:sz w:val="24"/>
          <w:szCs w:val="24"/>
        </w:rPr>
        <w:t>.3.</w:t>
      </w:r>
      <w:r w:rsidR="00F30846">
        <w:rPr>
          <w:rFonts w:ascii="Times New Roman" w:hAnsi="Times New Roman" w:cs="Times New Roman"/>
          <w:sz w:val="24"/>
          <w:szCs w:val="24"/>
        </w:rPr>
        <w:t xml:space="preserve"> </w:t>
      </w:r>
      <w:r w:rsidR="00A61C70" w:rsidRPr="00B27396">
        <w:rPr>
          <w:rFonts w:ascii="Times New Roman" w:hAnsi="Times New Roman" w:cs="Times New Roman"/>
          <w:sz w:val="24"/>
          <w:szCs w:val="24"/>
        </w:rPr>
        <w:t>Порядок пересмотра цены договора (цены лота) в сторону увеличения обозначен в проекте договора аренды. Цена заключенного договора не может быть пересмотрена сторонами в сторону уменьшения</w:t>
      </w:r>
      <w:r w:rsidR="00A61C70" w:rsidRPr="00B27396">
        <w:rPr>
          <w:rFonts w:ascii="Times New Roman" w:hAnsi="Times New Roman" w:cs="Times New Roman"/>
          <w:b/>
          <w:sz w:val="24"/>
          <w:szCs w:val="24"/>
        </w:rPr>
        <w:t>.</w:t>
      </w:r>
    </w:p>
    <w:p w14:paraId="66738C25" w14:textId="77777777" w:rsidR="00E72D11" w:rsidRDefault="00E72D11" w:rsidP="00B27396">
      <w:pPr>
        <w:spacing w:after="0" w:line="240" w:lineRule="auto"/>
        <w:jc w:val="center"/>
        <w:rPr>
          <w:rFonts w:ascii="Times New Roman" w:hAnsi="Times New Roman" w:cs="Times New Roman"/>
          <w:b/>
          <w:sz w:val="24"/>
          <w:szCs w:val="24"/>
        </w:rPr>
      </w:pPr>
    </w:p>
    <w:p w14:paraId="79D45CDA" w14:textId="77777777" w:rsidR="00DB3587" w:rsidRPr="00B27396" w:rsidRDefault="00560E6D" w:rsidP="00B27396">
      <w:pPr>
        <w:spacing w:after="0" w:line="240" w:lineRule="auto"/>
        <w:jc w:val="center"/>
        <w:rPr>
          <w:rFonts w:ascii="Times New Roman" w:hAnsi="Times New Roman" w:cs="Times New Roman"/>
          <w:b/>
          <w:sz w:val="24"/>
          <w:szCs w:val="24"/>
        </w:rPr>
      </w:pPr>
      <w:r w:rsidRPr="00B27396">
        <w:rPr>
          <w:rFonts w:ascii="Times New Roman" w:hAnsi="Times New Roman" w:cs="Times New Roman"/>
          <w:b/>
          <w:sz w:val="24"/>
          <w:szCs w:val="24"/>
        </w:rPr>
        <w:t>Раздел 8.</w:t>
      </w:r>
      <w:r w:rsidR="00794B5C" w:rsidRPr="00B27396">
        <w:rPr>
          <w:rFonts w:ascii="Times New Roman" w:hAnsi="Times New Roman" w:cs="Times New Roman"/>
          <w:b/>
          <w:sz w:val="24"/>
          <w:szCs w:val="24"/>
        </w:rPr>
        <w:t xml:space="preserve"> Величина повышения начальной цены «шаг аукциона»</w:t>
      </w:r>
    </w:p>
    <w:p w14:paraId="62FB093C" w14:textId="77777777" w:rsidR="008C2136" w:rsidRPr="00B27396" w:rsidRDefault="00E72D11" w:rsidP="00BF58B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8.1. </w:t>
      </w:r>
      <w:r w:rsidR="008C2136" w:rsidRPr="00B27396">
        <w:rPr>
          <w:rFonts w:ascii="Times New Roman" w:hAnsi="Times New Roman" w:cs="Times New Roman"/>
          <w:sz w:val="24"/>
          <w:szCs w:val="24"/>
        </w:rPr>
        <w:t>Шаг аукциона" устанавливается в размере пяти процентов начальной (минимальной) цены договора (цены лота), указанной в извещении о проведении аукциона. 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аукционист обязан снизить "шаг аукциона" на 0,5 процента начальной (минимальной) цены договора (цены лота), но не ниже 0,5 процента начальной (минимальной) цены договора (цены лота).</w:t>
      </w:r>
    </w:p>
    <w:p w14:paraId="539E2E51" w14:textId="77777777" w:rsidR="008C2136" w:rsidRPr="00B27396" w:rsidRDefault="00E72D11" w:rsidP="00BF58B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8.2. </w:t>
      </w:r>
      <w:r w:rsidR="008C2136" w:rsidRPr="00B27396">
        <w:rPr>
          <w:rFonts w:ascii="Times New Roman" w:hAnsi="Times New Roman" w:cs="Times New Roman"/>
          <w:sz w:val="24"/>
          <w:szCs w:val="24"/>
        </w:rPr>
        <w:t>В случае проведения торгов в форме электронного аукциона, шаг аукциона" устанавливается в размере пяти процентов начальной (минимальной) цены договора (цены лота), указанной в извещении о проведении аукциона. В случае если в течение 5 (пяти) минут после последнего предложения о цене договора ни один из участников аукциона не заявил о своем намерении предложить более высокую цену договора, функционал электронной торговой площадки снижает "шаг аукциона" на 0,5 процента начальной (минимальной) цены договора (цены лота), но не ниже 0,5 процента начальной (минимальной) цены договора (цены лота).</w:t>
      </w:r>
    </w:p>
    <w:p w14:paraId="7663CC5D" w14:textId="77777777" w:rsidR="00E64118" w:rsidRPr="00B27396" w:rsidRDefault="00E64118" w:rsidP="00B27396">
      <w:pPr>
        <w:spacing w:after="0" w:line="240" w:lineRule="auto"/>
        <w:jc w:val="both"/>
        <w:rPr>
          <w:rFonts w:ascii="Times New Roman" w:hAnsi="Times New Roman" w:cs="Times New Roman"/>
          <w:sz w:val="24"/>
          <w:szCs w:val="24"/>
        </w:rPr>
      </w:pPr>
    </w:p>
    <w:p w14:paraId="6DA3FE0C" w14:textId="77777777" w:rsidR="009A43C8" w:rsidRPr="00B27396" w:rsidRDefault="00F819E2" w:rsidP="00B27396">
      <w:pPr>
        <w:spacing w:after="0" w:line="240" w:lineRule="auto"/>
        <w:jc w:val="center"/>
        <w:rPr>
          <w:rFonts w:ascii="Times New Roman" w:hAnsi="Times New Roman" w:cs="Times New Roman"/>
          <w:b/>
          <w:sz w:val="24"/>
          <w:szCs w:val="24"/>
        </w:rPr>
      </w:pPr>
      <w:r w:rsidRPr="00B27396">
        <w:rPr>
          <w:rFonts w:ascii="Times New Roman" w:hAnsi="Times New Roman" w:cs="Times New Roman"/>
          <w:b/>
          <w:sz w:val="24"/>
          <w:szCs w:val="24"/>
        </w:rPr>
        <w:t>Раздел 9.</w:t>
      </w:r>
      <w:r w:rsidR="006E64A6" w:rsidRPr="00B27396">
        <w:rPr>
          <w:rFonts w:ascii="Times New Roman" w:hAnsi="Times New Roman" w:cs="Times New Roman"/>
          <w:b/>
          <w:sz w:val="24"/>
          <w:szCs w:val="24"/>
        </w:rPr>
        <w:t xml:space="preserve"> Требование о внесении задатка, размер задатка, срок</w:t>
      </w:r>
    </w:p>
    <w:p w14:paraId="475612B6" w14:textId="77777777" w:rsidR="009A43C8" w:rsidRPr="00B27396" w:rsidRDefault="006C7A5E" w:rsidP="006C7A5E">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 xml:space="preserve"> и порядок внесения задатка</w:t>
      </w:r>
    </w:p>
    <w:p w14:paraId="4C18AFCD" w14:textId="3A3B2830" w:rsidR="006E64A6" w:rsidRPr="00B27396" w:rsidRDefault="00E72D11" w:rsidP="00B27396">
      <w:pPr>
        <w:spacing w:after="0" w:line="240" w:lineRule="auto"/>
        <w:jc w:val="both"/>
        <w:rPr>
          <w:rFonts w:ascii="Times New Roman" w:hAnsi="Times New Roman" w:cs="Times New Roman"/>
          <w:sz w:val="24"/>
          <w:szCs w:val="24"/>
        </w:rPr>
      </w:pPr>
      <w:r w:rsidRPr="00333BEB">
        <w:rPr>
          <w:rFonts w:ascii="Times New Roman" w:hAnsi="Times New Roman" w:cs="Times New Roman"/>
          <w:sz w:val="24"/>
          <w:szCs w:val="24"/>
        </w:rPr>
        <w:t xml:space="preserve">9.1. </w:t>
      </w:r>
      <w:r w:rsidR="004F70A9" w:rsidRPr="00333BEB">
        <w:rPr>
          <w:rFonts w:ascii="Times New Roman" w:hAnsi="Times New Roman" w:cs="Times New Roman"/>
          <w:sz w:val="24"/>
          <w:szCs w:val="24"/>
        </w:rPr>
        <w:t>Требование о внесении задатка устанавливается</w:t>
      </w:r>
      <w:r w:rsidR="00EE2CBE" w:rsidRPr="00333BEB">
        <w:rPr>
          <w:rFonts w:ascii="Times New Roman" w:hAnsi="Times New Roman" w:cs="Times New Roman"/>
          <w:sz w:val="24"/>
          <w:szCs w:val="24"/>
        </w:rPr>
        <w:t xml:space="preserve"> в размере </w:t>
      </w:r>
      <w:r w:rsidR="000A0977" w:rsidRPr="00333BEB">
        <w:rPr>
          <w:rFonts w:ascii="Times New Roman" w:hAnsi="Times New Roman" w:cs="Times New Roman"/>
          <w:sz w:val="24"/>
          <w:szCs w:val="24"/>
        </w:rPr>
        <w:t>111500</w:t>
      </w:r>
      <w:r w:rsidR="00F86C94" w:rsidRPr="00333BEB">
        <w:rPr>
          <w:rFonts w:ascii="Times New Roman" w:hAnsi="Times New Roman" w:cs="Times New Roman"/>
          <w:sz w:val="24"/>
          <w:szCs w:val="24"/>
        </w:rPr>
        <w:t xml:space="preserve"> руб.</w:t>
      </w:r>
      <w:r w:rsidR="0032167D">
        <w:rPr>
          <w:rFonts w:ascii="Times New Roman" w:hAnsi="Times New Roman" w:cs="Times New Roman"/>
          <w:sz w:val="24"/>
          <w:szCs w:val="24"/>
        </w:rPr>
        <w:t xml:space="preserve"> (сто одиннадцать тысяч пятьсот) рублей</w:t>
      </w:r>
      <w:r w:rsidR="00180D58" w:rsidRPr="00333BEB">
        <w:rPr>
          <w:rFonts w:ascii="Times New Roman" w:hAnsi="Times New Roman" w:cs="Times New Roman"/>
          <w:sz w:val="24"/>
          <w:szCs w:val="24"/>
        </w:rPr>
        <w:t xml:space="preserve"> </w:t>
      </w:r>
      <w:r w:rsidR="003A7FF9" w:rsidRPr="00333BEB">
        <w:rPr>
          <w:rFonts w:ascii="Times New Roman" w:hAnsi="Times New Roman" w:cs="Times New Roman"/>
          <w:sz w:val="24"/>
          <w:szCs w:val="24"/>
        </w:rPr>
        <w:t>(п. 20 Информационной карты)</w:t>
      </w:r>
      <w:r w:rsidR="004F70A9" w:rsidRPr="00333BEB">
        <w:rPr>
          <w:rFonts w:ascii="Times New Roman" w:hAnsi="Times New Roman" w:cs="Times New Roman"/>
          <w:sz w:val="24"/>
          <w:szCs w:val="24"/>
        </w:rPr>
        <w:t>.</w:t>
      </w:r>
    </w:p>
    <w:p w14:paraId="6A1D2396" w14:textId="77777777" w:rsidR="002F1D7C" w:rsidRPr="00B27396" w:rsidRDefault="002F1D7C" w:rsidP="00B27396">
      <w:pPr>
        <w:spacing w:after="0" w:line="240" w:lineRule="auto"/>
        <w:rPr>
          <w:rFonts w:ascii="Times New Roman" w:hAnsi="Times New Roman" w:cs="Times New Roman"/>
          <w:b/>
          <w:sz w:val="24"/>
          <w:szCs w:val="24"/>
        </w:rPr>
      </w:pPr>
    </w:p>
    <w:p w14:paraId="7AEB22B5" w14:textId="77777777" w:rsidR="00B25F25" w:rsidRPr="00B27396" w:rsidRDefault="00F819E2" w:rsidP="00B27396">
      <w:pPr>
        <w:autoSpaceDE w:val="0"/>
        <w:spacing w:after="0" w:line="240" w:lineRule="auto"/>
        <w:jc w:val="center"/>
        <w:rPr>
          <w:rFonts w:ascii="Times New Roman" w:hAnsi="Times New Roman" w:cs="Times New Roman"/>
          <w:sz w:val="24"/>
          <w:szCs w:val="24"/>
        </w:rPr>
      </w:pPr>
      <w:r w:rsidRPr="00B27396">
        <w:rPr>
          <w:rFonts w:ascii="Times New Roman" w:hAnsi="Times New Roman" w:cs="Times New Roman"/>
          <w:b/>
          <w:sz w:val="24"/>
          <w:szCs w:val="24"/>
        </w:rPr>
        <w:t>Раздел 10</w:t>
      </w:r>
      <w:r w:rsidR="00B25F25" w:rsidRPr="00B27396">
        <w:rPr>
          <w:rFonts w:ascii="Times New Roman" w:hAnsi="Times New Roman" w:cs="Times New Roman"/>
          <w:b/>
          <w:sz w:val="24"/>
          <w:szCs w:val="24"/>
        </w:rPr>
        <w:t>. Требования к содержанию, составу и форме заявки на участие в аукционе. Инструкция по заполнению заявки на участие в аукционе</w:t>
      </w:r>
    </w:p>
    <w:p w14:paraId="299F6534" w14:textId="77777777" w:rsidR="00B25F25" w:rsidRPr="00FE0137" w:rsidRDefault="00F819E2" w:rsidP="00BF58B2">
      <w:pPr>
        <w:spacing w:after="0" w:line="240" w:lineRule="auto"/>
        <w:jc w:val="both"/>
        <w:rPr>
          <w:rFonts w:ascii="Times New Roman" w:hAnsi="Times New Roman" w:cs="Times New Roman"/>
          <w:sz w:val="24"/>
          <w:szCs w:val="24"/>
        </w:rPr>
      </w:pPr>
      <w:r w:rsidRPr="00FE0137">
        <w:rPr>
          <w:rFonts w:ascii="Times New Roman" w:hAnsi="Times New Roman" w:cs="Times New Roman"/>
          <w:sz w:val="24"/>
          <w:szCs w:val="24"/>
        </w:rPr>
        <w:t>10</w:t>
      </w:r>
      <w:r w:rsidR="00B25F25" w:rsidRPr="00FE0137">
        <w:rPr>
          <w:rFonts w:ascii="Times New Roman" w:hAnsi="Times New Roman" w:cs="Times New Roman"/>
          <w:sz w:val="24"/>
          <w:szCs w:val="24"/>
        </w:rPr>
        <w:t>.1. Форма заявки на участие в аукционе, указана в Приложении № 3 к настоящей документации об аукционе. Подача заявки на участие в аукционе является акцептом оферты в соответствии со статьей 438 Гражданского кодекса Российской Федерации.</w:t>
      </w:r>
    </w:p>
    <w:p w14:paraId="62FA41A6" w14:textId="77777777" w:rsidR="00B25F25" w:rsidRPr="00FE0137" w:rsidRDefault="00F819E2" w:rsidP="00BF58B2">
      <w:pPr>
        <w:spacing w:after="0" w:line="240" w:lineRule="auto"/>
        <w:jc w:val="both"/>
        <w:rPr>
          <w:rFonts w:ascii="Times New Roman" w:hAnsi="Times New Roman" w:cs="Times New Roman"/>
          <w:sz w:val="24"/>
          <w:szCs w:val="24"/>
        </w:rPr>
      </w:pPr>
      <w:r w:rsidRPr="00FE0137">
        <w:rPr>
          <w:rFonts w:ascii="Times New Roman" w:hAnsi="Times New Roman" w:cs="Times New Roman"/>
          <w:sz w:val="24"/>
          <w:szCs w:val="24"/>
        </w:rPr>
        <w:t>10</w:t>
      </w:r>
      <w:r w:rsidR="00B25F25" w:rsidRPr="00FE0137">
        <w:rPr>
          <w:rFonts w:ascii="Times New Roman" w:hAnsi="Times New Roman" w:cs="Times New Roman"/>
          <w:sz w:val="24"/>
          <w:szCs w:val="24"/>
        </w:rPr>
        <w:t xml:space="preserve">.2. Под электронным документом понимается документ, информация в котором предоставлена в электронно-цифровой форме, созданный и оформленный в порядке, предусмотренном законодательством Российской Федерации. </w:t>
      </w:r>
    </w:p>
    <w:p w14:paraId="3A082A3A" w14:textId="21F115C6" w:rsidR="00303537" w:rsidRPr="00FE0137" w:rsidRDefault="00F819E2" w:rsidP="00BF58B2">
      <w:pPr>
        <w:spacing w:after="0" w:line="240" w:lineRule="auto"/>
        <w:jc w:val="both"/>
        <w:rPr>
          <w:rFonts w:ascii="Times New Roman" w:hAnsi="Times New Roman" w:cs="Times New Roman"/>
          <w:sz w:val="24"/>
          <w:szCs w:val="24"/>
        </w:rPr>
      </w:pPr>
      <w:r w:rsidRPr="00FE0137">
        <w:rPr>
          <w:rFonts w:ascii="Times New Roman" w:hAnsi="Times New Roman" w:cs="Times New Roman"/>
          <w:sz w:val="24"/>
          <w:szCs w:val="24"/>
        </w:rPr>
        <w:t>10</w:t>
      </w:r>
      <w:r w:rsidR="00B25F25" w:rsidRPr="00FE0137">
        <w:rPr>
          <w:rFonts w:ascii="Times New Roman" w:hAnsi="Times New Roman" w:cs="Times New Roman"/>
          <w:sz w:val="24"/>
          <w:szCs w:val="24"/>
        </w:rPr>
        <w:t>.3. Заявка на участие в аукционе должна содержать:</w:t>
      </w:r>
    </w:p>
    <w:p w14:paraId="6EB864F6" w14:textId="77777777" w:rsidR="00303537" w:rsidRPr="00FE0137" w:rsidRDefault="00303537" w:rsidP="00FE0137">
      <w:pPr>
        <w:spacing w:after="0" w:line="240" w:lineRule="auto"/>
        <w:jc w:val="both"/>
        <w:rPr>
          <w:rFonts w:ascii="Times New Roman" w:hAnsi="Times New Roman" w:cs="Times New Roman"/>
          <w:sz w:val="24"/>
          <w:szCs w:val="24"/>
        </w:rPr>
      </w:pPr>
      <w:r w:rsidRPr="00FE0137">
        <w:rPr>
          <w:rFonts w:ascii="Times New Roman" w:hAnsi="Times New Roman" w:cs="Times New Roman"/>
          <w:sz w:val="24"/>
          <w:szCs w:val="24"/>
        </w:rPr>
        <w:t>1) сведения и документы о заявителе, подавшем заявку:</w:t>
      </w:r>
    </w:p>
    <w:p w14:paraId="17689161" w14:textId="78A1B562" w:rsidR="00303537" w:rsidRPr="00FE0137" w:rsidRDefault="00303537" w:rsidP="00FE0137">
      <w:pPr>
        <w:spacing w:after="0" w:line="240" w:lineRule="auto"/>
        <w:jc w:val="both"/>
        <w:rPr>
          <w:rFonts w:ascii="Times New Roman" w:hAnsi="Times New Roman" w:cs="Times New Roman"/>
          <w:sz w:val="24"/>
          <w:szCs w:val="24"/>
        </w:rPr>
      </w:pPr>
      <w:r w:rsidRPr="00FE0137">
        <w:rPr>
          <w:rFonts w:ascii="Times New Roman" w:hAnsi="Times New Roman" w:cs="Times New Roman"/>
          <w:sz w:val="24"/>
          <w:szCs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14:paraId="219DED50" w14:textId="77777777" w:rsidR="00303537" w:rsidRPr="00FE0137" w:rsidRDefault="00303537" w:rsidP="00FE0137">
      <w:pPr>
        <w:spacing w:after="0" w:line="240" w:lineRule="auto"/>
        <w:jc w:val="both"/>
        <w:rPr>
          <w:rFonts w:ascii="Times New Roman" w:hAnsi="Times New Roman" w:cs="Times New Roman"/>
          <w:sz w:val="24"/>
          <w:szCs w:val="24"/>
        </w:rPr>
      </w:pPr>
      <w:r w:rsidRPr="00FE0137">
        <w:rPr>
          <w:rFonts w:ascii="Times New Roman" w:hAnsi="Times New Roman" w:cs="Times New Roman"/>
          <w:sz w:val="24"/>
          <w:szCs w:val="24"/>
        </w:rPr>
        <w:t xml:space="preserve">б)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аукциона выписку из единого государственного реестра </w:t>
      </w:r>
      <w:r w:rsidRPr="00FE0137">
        <w:rPr>
          <w:rFonts w:ascii="Times New Roman" w:hAnsi="Times New Roman" w:cs="Times New Roman"/>
          <w:sz w:val="24"/>
          <w:szCs w:val="24"/>
        </w:rPr>
        <w:lastRenderedPageBreak/>
        <w:t>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 проведении аукциона;</w:t>
      </w:r>
    </w:p>
    <w:p w14:paraId="42A5DCF2" w14:textId="77777777" w:rsidR="00303537" w:rsidRPr="00FE0137" w:rsidRDefault="00303537" w:rsidP="00FE0137">
      <w:pPr>
        <w:spacing w:after="0" w:line="240" w:lineRule="auto"/>
        <w:jc w:val="both"/>
        <w:rPr>
          <w:rFonts w:ascii="Times New Roman" w:hAnsi="Times New Roman" w:cs="Times New Roman"/>
          <w:sz w:val="24"/>
          <w:szCs w:val="24"/>
        </w:rPr>
      </w:pPr>
      <w:r w:rsidRPr="00FE0137">
        <w:rPr>
          <w:rFonts w:ascii="Times New Roman" w:hAnsi="Times New Roman" w:cs="Times New Roman"/>
          <w:sz w:val="24"/>
          <w:szCs w:val="24"/>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(при наличии печати)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14:paraId="701A034F" w14:textId="77777777" w:rsidR="00303537" w:rsidRPr="00FE0137" w:rsidRDefault="00303537" w:rsidP="00FE0137">
      <w:pPr>
        <w:spacing w:after="0" w:line="240" w:lineRule="auto"/>
        <w:jc w:val="both"/>
        <w:rPr>
          <w:rFonts w:ascii="Times New Roman" w:hAnsi="Times New Roman" w:cs="Times New Roman"/>
          <w:sz w:val="24"/>
          <w:szCs w:val="24"/>
        </w:rPr>
      </w:pPr>
      <w:r w:rsidRPr="00FE0137">
        <w:rPr>
          <w:rFonts w:ascii="Times New Roman" w:hAnsi="Times New Roman" w:cs="Times New Roman"/>
          <w:sz w:val="24"/>
          <w:szCs w:val="24"/>
        </w:rPr>
        <w:t>г) копии учредительных документов заявителя (для юридических лиц);</w:t>
      </w:r>
    </w:p>
    <w:p w14:paraId="30FDCDE9" w14:textId="77777777" w:rsidR="00303537" w:rsidRPr="00FE0137" w:rsidRDefault="00303537" w:rsidP="00FE0137">
      <w:pPr>
        <w:spacing w:after="0" w:line="240" w:lineRule="auto"/>
        <w:jc w:val="both"/>
        <w:rPr>
          <w:rFonts w:ascii="Times New Roman" w:hAnsi="Times New Roman" w:cs="Times New Roman"/>
          <w:sz w:val="24"/>
          <w:szCs w:val="24"/>
        </w:rPr>
      </w:pPr>
      <w:r w:rsidRPr="00FE0137">
        <w:rPr>
          <w:rFonts w:ascii="Times New Roman" w:hAnsi="Times New Roman" w:cs="Times New Roman"/>
          <w:sz w:val="24"/>
          <w:szCs w:val="24"/>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14:paraId="13D11FD1" w14:textId="178120FA" w:rsidR="00303537" w:rsidRDefault="00303537" w:rsidP="00FE0137">
      <w:pPr>
        <w:spacing w:after="0" w:line="240" w:lineRule="auto"/>
        <w:jc w:val="both"/>
        <w:rPr>
          <w:rFonts w:ascii="Times New Roman" w:hAnsi="Times New Roman" w:cs="Times New Roman"/>
          <w:sz w:val="24"/>
          <w:szCs w:val="24"/>
        </w:rPr>
      </w:pPr>
      <w:r w:rsidRPr="00FE0137">
        <w:rPr>
          <w:rFonts w:ascii="Times New Roman" w:hAnsi="Times New Roman" w:cs="Times New Roman"/>
          <w:sz w:val="24"/>
          <w:szCs w:val="24"/>
        </w:rPr>
        <w:t xml:space="preserve">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2" w:history="1">
        <w:r w:rsidRPr="00FE0137">
          <w:rPr>
            <w:rFonts w:ascii="Times New Roman" w:hAnsi="Times New Roman" w:cs="Times New Roman"/>
            <w:sz w:val="24"/>
            <w:szCs w:val="24"/>
          </w:rPr>
          <w:t>Кодексом</w:t>
        </w:r>
      </w:hyperlink>
      <w:r w:rsidRPr="00FE0137">
        <w:rPr>
          <w:rFonts w:ascii="Times New Roman" w:hAnsi="Times New Roman" w:cs="Times New Roman"/>
          <w:sz w:val="24"/>
          <w:szCs w:val="24"/>
        </w:rPr>
        <w:t xml:space="preserve"> Российской Федерации об административных правонарушениях;</w:t>
      </w:r>
    </w:p>
    <w:p w14:paraId="4FDAD9F5" w14:textId="28F683B2" w:rsidR="00FE0137" w:rsidRPr="00FE0137" w:rsidRDefault="00FE0137" w:rsidP="00FE0137">
      <w:pPr>
        <w:autoSpaceDE w:val="0"/>
        <w:spacing w:after="0" w:line="240" w:lineRule="auto"/>
        <w:jc w:val="both"/>
        <w:rPr>
          <w:rFonts w:ascii="Times New Roman" w:hAnsi="Times New Roman" w:cs="Times New Roman"/>
          <w:sz w:val="24"/>
          <w:szCs w:val="24"/>
        </w:rPr>
      </w:pPr>
      <w:r w:rsidRPr="00FE0137">
        <w:rPr>
          <w:rFonts w:ascii="Times New Roman" w:hAnsi="Times New Roman" w:cs="Times New Roman"/>
          <w:sz w:val="24"/>
          <w:szCs w:val="24"/>
        </w:rPr>
        <w:t>ж) при проведении аукциона в соответствии с Постановлением N 333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14:paraId="03C9D89D" w14:textId="390AE9CF" w:rsidR="00303537" w:rsidRPr="00FE0137" w:rsidRDefault="00303537" w:rsidP="00D62AD4">
      <w:pPr>
        <w:spacing w:after="0" w:line="240" w:lineRule="auto"/>
        <w:jc w:val="both"/>
        <w:rPr>
          <w:rFonts w:ascii="Times New Roman" w:hAnsi="Times New Roman" w:cs="Times New Roman"/>
          <w:sz w:val="24"/>
          <w:szCs w:val="24"/>
        </w:rPr>
      </w:pPr>
      <w:r w:rsidRPr="00FE0137">
        <w:rPr>
          <w:rFonts w:ascii="Times New Roman" w:hAnsi="Times New Roman" w:cs="Times New Roman"/>
          <w:sz w:val="24"/>
          <w:szCs w:val="24"/>
        </w:rPr>
        <w:t>2) предложения об условиях выполнения работ, которые необходимо выполнить в отношении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 В случаях, предусмотренных документацией об аукционе, также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w:t>
      </w:r>
    </w:p>
    <w:p w14:paraId="7187AC10" w14:textId="77777777" w:rsidR="00303537" w:rsidRPr="00FE0137" w:rsidRDefault="00303537" w:rsidP="00D62AD4">
      <w:pPr>
        <w:spacing w:after="0" w:line="240" w:lineRule="auto"/>
        <w:jc w:val="both"/>
        <w:rPr>
          <w:rFonts w:ascii="Times New Roman" w:hAnsi="Times New Roman" w:cs="Times New Roman"/>
          <w:sz w:val="24"/>
          <w:szCs w:val="24"/>
        </w:rPr>
      </w:pPr>
      <w:r w:rsidRPr="00FE0137">
        <w:rPr>
          <w:rFonts w:ascii="Times New Roman" w:hAnsi="Times New Roman" w:cs="Times New Roman"/>
          <w:sz w:val="24"/>
          <w:szCs w:val="24"/>
        </w:rPr>
        <w:t>3) документы или копии документов, подтверждающие внесение задатка, в случае если в документации об аукционе содержится требование о внесении задатка (платежное поручение, подтверждающее перечисление задатка).</w:t>
      </w:r>
    </w:p>
    <w:p w14:paraId="7CE0E861" w14:textId="5DE9A0AF" w:rsidR="00303537" w:rsidRPr="00FE0137" w:rsidRDefault="00BD27FF" w:rsidP="00FE0137">
      <w:pPr>
        <w:spacing w:after="0"/>
        <w:jc w:val="both"/>
        <w:rPr>
          <w:rFonts w:ascii="Times New Roman" w:hAnsi="Times New Roman" w:cs="Times New Roman"/>
          <w:sz w:val="24"/>
          <w:szCs w:val="24"/>
        </w:rPr>
      </w:pPr>
      <w:r w:rsidRPr="00CC6771">
        <w:rPr>
          <w:rFonts w:ascii="Times New Roman" w:hAnsi="Times New Roman" w:cs="Times New Roman"/>
          <w:sz w:val="24"/>
          <w:szCs w:val="24"/>
        </w:rPr>
        <w:t xml:space="preserve">10.4. </w:t>
      </w:r>
      <w:r w:rsidR="00303537" w:rsidRPr="00CC6771">
        <w:rPr>
          <w:rFonts w:ascii="Times New Roman" w:hAnsi="Times New Roman" w:cs="Times New Roman"/>
          <w:sz w:val="24"/>
          <w:szCs w:val="24"/>
        </w:rPr>
        <w:t>Оформление заявки на участие в открытом аукционе:</w:t>
      </w:r>
    </w:p>
    <w:p w14:paraId="5B3FDA22" w14:textId="195DC0F8" w:rsidR="00303537" w:rsidRPr="00303537" w:rsidRDefault="00303537" w:rsidP="00303537">
      <w:pPr>
        <w:pStyle w:val="ac"/>
        <w:jc w:val="both"/>
        <w:rPr>
          <w:rFonts w:ascii="Times New Roman" w:hAnsi="Times New Roman" w:cs="Times New Roman"/>
          <w:sz w:val="24"/>
          <w:szCs w:val="24"/>
        </w:rPr>
      </w:pPr>
      <w:r w:rsidRPr="00303537">
        <w:rPr>
          <w:rFonts w:ascii="Times New Roman" w:hAnsi="Times New Roman" w:cs="Times New Roman"/>
          <w:sz w:val="24"/>
          <w:szCs w:val="24"/>
        </w:rPr>
        <w:t>Заявка на участие в открытом аукционе направляется участником закупки оператору электронной торговой площадки в форме электронного документа. Все документы, входящие в состав заявки, должны быть подписаны электронной подписью участника закупки или лица, имеющего право действовать от имени участника. Документы, подписанные электронной подписью, признаются документами, подписанными собственноручной подписью участника закупки или лица, имеющего право действовать от имени участника.</w:t>
      </w:r>
    </w:p>
    <w:p w14:paraId="3BA01ECC" w14:textId="77777777" w:rsidR="00303537" w:rsidRPr="00303537" w:rsidRDefault="00303537" w:rsidP="00303537">
      <w:pPr>
        <w:framePr w:hSpace="181" w:wrap="around" w:vAnchor="text" w:hAnchor="text" w:xAlign="center" w:y="1"/>
        <w:autoSpaceDE w:val="0"/>
        <w:autoSpaceDN w:val="0"/>
        <w:adjustRightInd w:val="0"/>
        <w:spacing w:after="0"/>
        <w:suppressOverlap/>
        <w:jc w:val="both"/>
        <w:rPr>
          <w:rFonts w:ascii="Times New Roman" w:hAnsi="Times New Roman" w:cs="Times New Roman"/>
          <w:sz w:val="24"/>
          <w:szCs w:val="24"/>
        </w:rPr>
      </w:pPr>
      <w:r w:rsidRPr="00303537">
        <w:rPr>
          <w:rFonts w:ascii="Times New Roman" w:hAnsi="Times New Roman" w:cs="Times New Roman"/>
          <w:sz w:val="24"/>
          <w:szCs w:val="24"/>
        </w:rPr>
        <w:t xml:space="preserve">Наличие электронной подписи участника закупки подтверждает, что документ отправлен от имени участника закупки и являются точными цифровыми копиями документов-оригиналов. </w:t>
      </w:r>
    </w:p>
    <w:p w14:paraId="08CA46CA" w14:textId="77777777" w:rsidR="00303537" w:rsidRPr="00303537" w:rsidRDefault="00303537" w:rsidP="00303537">
      <w:pPr>
        <w:pStyle w:val="ac"/>
        <w:jc w:val="both"/>
        <w:rPr>
          <w:rFonts w:ascii="Times New Roman" w:hAnsi="Times New Roman" w:cs="Times New Roman"/>
          <w:sz w:val="24"/>
          <w:szCs w:val="24"/>
        </w:rPr>
      </w:pPr>
      <w:r w:rsidRPr="00303537">
        <w:rPr>
          <w:rFonts w:ascii="Times New Roman" w:hAnsi="Times New Roman" w:cs="Times New Roman"/>
          <w:sz w:val="24"/>
          <w:szCs w:val="24"/>
        </w:rPr>
        <w:lastRenderedPageBreak/>
        <w:t>Электронные документы, входящие в состав заявки, должны иметь один из распространенных форматов документов: с расширением (*.doc), (*.docx), (*.xls), (*.xlsx), (*.txt), (*.pdf), (*.jpg) и т.д.</w:t>
      </w:r>
    </w:p>
    <w:p w14:paraId="530A5C38" w14:textId="77777777" w:rsidR="00303537" w:rsidRPr="00303537" w:rsidRDefault="00303537" w:rsidP="00303537">
      <w:pPr>
        <w:pStyle w:val="ac"/>
        <w:jc w:val="both"/>
        <w:rPr>
          <w:rFonts w:ascii="Times New Roman" w:hAnsi="Times New Roman" w:cs="Times New Roman"/>
          <w:sz w:val="24"/>
          <w:szCs w:val="24"/>
        </w:rPr>
      </w:pPr>
      <w:r w:rsidRPr="00303537">
        <w:rPr>
          <w:rFonts w:ascii="Times New Roman" w:hAnsi="Times New Roman" w:cs="Times New Roman"/>
          <w:sz w:val="24"/>
          <w:szCs w:val="24"/>
        </w:rPr>
        <w:t>Файлы формируются по принципу: один файл – один документ.</w:t>
      </w:r>
    </w:p>
    <w:p w14:paraId="4F80A9F5" w14:textId="77777777" w:rsidR="00303537" w:rsidRPr="00303537" w:rsidRDefault="00303537" w:rsidP="00303537">
      <w:pPr>
        <w:pStyle w:val="ac"/>
        <w:jc w:val="both"/>
        <w:rPr>
          <w:rFonts w:ascii="Times New Roman" w:hAnsi="Times New Roman" w:cs="Times New Roman"/>
          <w:sz w:val="24"/>
          <w:szCs w:val="24"/>
        </w:rPr>
      </w:pPr>
      <w:r w:rsidRPr="00303537">
        <w:rPr>
          <w:rFonts w:ascii="Times New Roman" w:hAnsi="Times New Roman" w:cs="Times New Roman"/>
          <w:sz w:val="24"/>
          <w:szCs w:val="24"/>
        </w:rPr>
        <w:t>Допускается размещение в составе заявки документов, сохраненных в архивах, при этом размещение в составе заявки архивов, разделенных на несколько частей, открытие каждой из которых по отдельности невозможно, не допускается.</w:t>
      </w:r>
    </w:p>
    <w:p w14:paraId="1604FF23" w14:textId="77777777" w:rsidR="00303537" w:rsidRPr="00303537" w:rsidRDefault="00303537" w:rsidP="00303537">
      <w:pPr>
        <w:pStyle w:val="ac"/>
        <w:jc w:val="both"/>
        <w:rPr>
          <w:rFonts w:ascii="Times New Roman" w:hAnsi="Times New Roman" w:cs="Times New Roman"/>
          <w:sz w:val="24"/>
          <w:szCs w:val="24"/>
        </w:rPr>
      </w:pPr>
      <w:r w:rsidRPr="00303537">
        <w:rPr>
          <w:rFonts w:ascii="Times New Roman" w:hAnsi="Times New Roman" w:cs="Times New Roman"/>
          <w:sz w:val="24"/>
          <w:szCs w:val="24"/>
        </w:rPr>
        <w:t xml:space="preserve">Все файлы не должны иметь защиты от их открытия, изменения, копирования их содержимого или их печати. </w:t>
      </w:r>
    </w:p>
    <w:p w14:paraId="58BCA11A" w14:textId="77777777" w:rsidR="00303537" w:rsidRPr="00303537" w:rsidRDefault="00303537" w:rsidP="00303537">
      <w:pPr>
        <w:pStyle w:val="ac"/>
        <w:jc w:val="both"/>
        <w:rPr>
          <w:rFonts w:ascii="Times New Roman" w:hAnsi="Times New Roman" w:cs="Times New Roman"/>
          <w:sz w:val="24"/>
          <w:szCs w:val="24"/>
        </w:rPr>
      </w:pPr>
      <w:r w:rsidRPr="00303537">
        <w:rPr>
          <w:rFonts w:ascii="Times New Roman" w:hAnsi="Times New Roman" w:cs="Times New Roman"/>
          <w:sz w:val="24"/>
          <w:szCs w:val="24"/>
        </w:rPr>
        <w:t>Файлы должны быть именованы так, чтобы из их названия ясно следовало, какой документ, требуемый документацией, в каком файле находится.</w:t>
      </w:r>
    </w:p>
    <w:p w14:paraId="577D55E9" w14:textId="77777777" w:rsidR="00303537" w:rsidRPr="00303537" w:rsidRDefault="00303537" w:rsidP="00303537">
      <w:pPr>
        <w:pStyle w:val="ac"/>
        <w:jc w:val="both"/>
        <w:rPr>
          <w:rFonts w:ascii="Times New Roman" w:hAnsi="Times New Roman" w:cs="Times New Roman"/>
          <w:sz w:val="24"/>
          <w:szCs w:val="24"/>
        </w:rPr>
      </w:pPr>
      <w:r w:rsidRPr="00303537">
        <w:rPr>
          <w:rFonts w:ascii="Times New Roman" w:hAnsi="Times New Roman" w:cs="Times New Roman"/>
          <w:sz w:val="24"/>
          <w:szCs w:val="24"/>
        </w:rPr>
        <w:t>Заявка заполняется с использованием программного обеспечения либо вручную. Наличие в заявке исправлений, дописок (приписок) не допускается. Текстовые значения заявки заполняются слева направо. Показатели, содержащие цифровое обозначение, заполняются слева направо. Все документы, входящие в состав заявки на участие в аукционе, должны иметь четко читаемый текст. Заявка на участие в аукционе составляется на русском языке. Входящие в заявки на участие в аукционе документы, оригиналы которых выданы участнику аукциона третьими лицами на ином языке, могут быть представлены на этом языке при условии, что к ним будет прилагаться перевод на русский язык. В случае противоречия оригинала и перевода преимущество будет иметь перевод.</w:t>
      </w:r>
    </w:p>
    <w:p w14:paraId="3CAE1F39" w14:textId="2B30F53D" w:rsidR="00303537" w:rsidRDefault="00303537" w:rsidP="00303537">
      <w:pPr>
        <w:autoSpaceDE w:val="0"/>
        <w:spacing w:after="0" w:line="240" w:lineRule="auto"/>
        <w:jc w:val="both"/>
        <w:rPr>
          <w:rFonts w:ascii="Times New Roman" w:hAnsi="Times New Roman" w:cs="Times New Roman"/>
          <w:sz w:val="24"/>
          <w:szCs w:val="24"/>
        </w:rPr>
      </w:pPr>
      <w:r w:rsidRPr="00303537">
        <w:rPr>
          <w:rFonts w:ascii="Times New Roman" w:hAnsi="Times New Roman" w:cs="Times New Roman"/>
          <w:sz w:val="24"/>
          <w:szCs w:val="24"/>
        </w:rPr>
        <w:t>Участник закупки, подавший заявку на участие в аукционе, вправе изменить или отозвать такую заявку в любое время до дня и времени окончания срока подачи заявок на участие в открытом аукционе. Изменение и отзыв заявки осуществляются при помощи программных средств электронной торговой площадки.</w:t>
      </w:r>
    </w:p>
    <w:p w14:paraId="7AC1352C" w14:textId="1E75D831" w:rsidR="00CC6771" w:rsidRPr="00B27396" w:rsidRDefault="00CC6771" w:rsidP="00CC6771">
      <w:pPr>
        <w:spacing w:after="0" w:line="240" w:lineRule="auto"/>
        <w:jc w:val="both"/>
        <w:rPr>
          <w:rStyle w:val="af2"/>
          <w:rFonts w:ascii="Times New Roman" w:hAnsi="Times New Roman" w:cs="Times New Roman"/>
          <w:sz w:val="24"/>
          <w:szCs w:val="24"/>
        </w:rPr>
      </w:pPr>
      <w:r w:rsidRPr="00B27396">
        <w:rPr>
          <w:rStyle w:val="af2"/>
          <w:rFonts w:ascii="Times New Roman" w:hAnsi="Times New Roman" w:cs="Times New Roman"/>
          <w:sz w:val="24"/>
          <w:szCs w:val="24"/>
        </w:rPr>
        <w:t>10</w:t>
      </w:r>
      <w:r>
        <w:rPr>
          <w:rStyle w:val="af2"/>
          <w:rFonts w:ascii="Times New Roman" w:hAnsi="Times New Roman" w:cs="Times New Roman"/>
          <w:sz w:val="24"/>
          <w:szCs w:val="24"/>
        </w:rPr>
        <w:t>.5</w:t>
      </w:r>
      <w:r w:rsidRPr="00B27396">
        <w:rPr>
          <w:rStyle w:val="af2"/>
          <w:rFonts w:ascii="Times New Roman" w:hAnsi="Times New Roman" w:cs="Times New Roman"/>
          <w:sz w:val="24"/>
          <w:szCs w:val="24"/>
        </w:rPr>
        <w:t>. Документы, представленные заявителем организатору торгов в составе заявки, возврату не подлежат.</w:t>
      </w:r>
    </w:p>
    <w:p w14:paraId="6121C687" w14:textId="31EFF88F" w:rsidR="00CC6771" w:rsidRPr="00B27396" w:rsidRDefault="00CC6771" w:rsidP="00CC6771">
      <w:pPr>
        <w:spacing w:after="0" w:line="240" w:lineRule="auto"/>
        <w:jc w:val="both"/>
        <w:rPr>
          <w:rFonts w:ascii="Times New Roman" w:hAnsi="Times New Roman" w:cs="Times New Roman"/>
          <w:sz w:val="24"/>
          <w:szCs w:val="24"/>
        </w:rPr>
      </w:pPr>
      <w:r w:rsidRPr="00B27396">
        <w:rPr>
          <w:rStyle w:val="af2"/>
          <w:rFonts w:ascii="Times New Roman" w:hAnsi="Times New Roman" w:cs="Times New Roman"/>
          <w:sz w:val="24"/>
          <w:szCs w:val="24"/>
        </w:rPr>
        <w:t>10</w:t>
      </w:r>
      <w:r>
        <w:rPr>
          <w:rStyle w:val="af2"/>
          <w:rFonts w:ascii="Times New Roman" w:hAnsi="Times New Roman" w:cs="Times New Roman"/>
          <w:sz w:val="24"/>
          <w:szCs w:val="24"/>
        </w:rPr>
        <w:t>.6</w:t>
      </w:r>
      <w:r w:rsidRPr="00B27396">
        <w:rPr>
          <w:rStyle w:val="af2"/>
          <w:rFonts w:ascii="Times New Roman" w:hAnsi="Times New Roman" w:cs="Times New Roman"/>
          <w:sz w:val="24"/>
          <w:szCs w:val="24"/>
        </w:rPr>
        <w:t xml:space="preserve">. В случае проведения аукциона в электронной форме, все документы должны быть оформлены в соответствии с положениями </w:t>
      </w:r>
      <w:r w:rsidRPr="00B27396">
        <w:rPr>
          <w:rFonts w:ascii="Times New Roman" w:hAnsi="Times New Roman" w:cs="Times New Roman"/>
          <w:sz w:val="24"/>
          <w:szCs w:val="24"/>
        </w:rPr>
        <w:t>Федерального закона "Об электронной подписи" от 06.04.2011 N 63-ФЗ.</w:t>
      </w:r>
    </w:p>
    <w:p w14:paraId="73265498" w14:textId="507E097F" w:rsidR="003A7FF9" w:rsidRPr="00B27396" w:rsidRDefault="003A7FF9" w:rsidP="00CC6771">
      <w:pPr>
        <w:spacing w:after="0" w:line="240" w:lineRule="auto"/>
        <w:rPr>
          <w:rFonts w:ascii="Times New Roman" w:hAnsi="Times New Roman" w:cs="Times New Roman"/>
          <w:b/>
          <w:sz w:val="24"/>
          <w:szCs w:val="24"/>
        </w:rPr>
      </w:pPr>
    </w:p>
    <w:p w14:paraId="20884D72" w14:textId="77777777" w:rsidR="00AC62CC" w:rsidRPr="00B27396" w:rsidRDefault="00F819E2" w:rsidP="00B27396">
      <w:pPr>
        <w:spacing w:after="0" w:line="240" w:lineRule="auto"/>
        <w:jc w:val="center"/>
        <w:rPr>
          <w:rFonts w:ascii="Times New Roman" w:hAnsi="Times New Roman" w:cs="Times New Roman"/>
          <w:b/>
          <w:sz w:val="24"/>
          <w:szCs w:val="24"/>
        </w:rPr>
      </w:pPr>
      <w:r w:rsidRPr="00B27396">
        <w:rPr>
          <w:rFonts w:ascii="Times New Roman" w:hAnsi="Times New Roman" w:cs="Times New Roman"/>
          <w:b/>
          <w:sz w:val="24"/>
          <w:szCs w:val="24"/>
        </w:rPr>
        <w:t>Раздел 11.</w:t>
      </w:r>
      <w:r w:rsidR="008045BC">
        <w:rPr>
          <w:rFonts w:ascii="Times New Roman" w:hAnsi="Times New Roman" w:cs="Times New Roman"/>
          <w:b/>
          <w:sz w:val="24"/>
          <w:szCs w:val="24"/>
        </w:rPr>
        <w:t xml:space="preserve"> </w:t>
      </w:r>
      <w:r w:rsidR="00AC62CC" w:rsidRPr="00B27396">
        <w:rPr>
          <w:rFonts w:ascii="Times New Roman" w:hAnsi="Times New Roman" w:cs="Times New Roman"/>
          <w:b/>
          <w:sz w:val="24"/>
          <w:szCs w:val="24"/>
        </w:rPr>
        <w:t>Порядок и срок отзы</w:t>
      </w:r>
      <w:r w:rsidR="006C7A5E">
        <w:rPr>
          <w:rFonts w:ascii="Times New Roman" w:hAnsi="Times New Roman" w:cs="Times New Roman"/>
          <w:b/>
          <w:sz w:val="24"/>
          <w:szCs w:val="24"/>
        </w:rPr>
        <w:t>ва заявок на участие в аукционе</w:t>
      </w:r>
    </w:p>
    <w:p w14:paraId="280FDC91" w14:textId="77777777" w:rsidR="000B7511" w:rsidRPr="00B27396" w:rsidRDefault="002A0118"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11</w:t>
      </w:r>
      <w:r w:rsidR="009A43C8" w:rsidRPr="00B27396">
        <w:rPr>
          <w:rFonts w:ascii="Times New Roman" w:hAnsi="Times New Roman" w:cs="Times New Roman"/>
          <w:sz w:val="24"/>
          <w:szCs w:val="24"/>
        </w:rPr>
        <w:t>.1.</w:t>
      </w:r>
      <w:r w:rsidR="000C512C">
        <w:rPr>
          <w:rFonts w:ascii="Times New Roman" w:hAnsi="Times New Roman" w:cs="Times New Roman"/>
          <w:sz w:val="24"/>
          <w:szCs w:val="24"/>
        </w:rPr>
        <w:t xml:space="preserve"> </w:t>
      </w:r>
      <w:r w:rsidR="000B7511" w:rsidRPr="00B27396">
        <w:rPr>
          <w:rFonts w:ascii="Times New Roman" w:hAnsi="Times New Roman" w:cs="Times New Roman"/>
          <w:sz w:val="24"/>
          <w:szCs w:val="24"/>
        </w:rPr>
        <w:t xml:space="preserve">Заявитель вправе отозвать заявку в любое время до установленных даты и времени начала рассмотрения заявок на участие в аукционе. </w:t>
      </w:r>
    </w:p>
    <w:p w14:paraId="038D6B77" w14:textId="77777777" w:rsidR="000B7511" w:rsidRPr="00B27396" w:rsidRDefault="002A0118" w:rsidP="00E72D11">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11</w:t>
      </w:r>
      <w:r w:rsidR="009A43C8" w:rsidRPr="00B27396">
        <w:rPr>
          <w:rFonts w:ascii="Times New Roman" w:hAnsi="Times New Roman" w:cs="Times New Roman"/>
          <w:sz w:val="24"/>
          <w:szCs w:val="24"/>
        </w:rPr>
        <w:t>.2.</w:t>
      </w:r>
      <w:r w:rsidR="000B7511" w:rsidRPr="00B27396">
        <w:rPr>
          <w:rFonts w:ascii="Times New Roman" w:hAnsi="Times New Roman" w:cs="Times New Roman"/>
          <w:sz w:val="24"/>
          <w:szCs w:val="24"/>
        </w:rPr>
        <w:t>В случае если по окончании срока подачи заявок на участие в аукционе подана только одна заявка, или не подано ни одной заявки, аукцион признается несостоявшимся. В случае если документацией об аукционе предусмотрено два и более лота, аукцион признается не состоявшимся только в отношении тех лотов, в отношении которых подана только одна заявка, или не подано ни одной заявки.</w:t>
      </w:r>
    </w:p>
    <w:p w14:paraId="63605DF7" w14:textId="77777777" w:rsidR="003A7FF9" w:rsidRPr="00B27396" w:rsidRDefault="003A7FF9" w:rsidP="00B27396">
      <w:pPr>
        <w:spacing w:after="0" w:line="240" w:lineRule="auto"/>
        <w:ind w:firstLine="709"/>
        <w:jc w:val="both"/>
        <w:rPr>
          <w:rFonts w:ascii="Times New Roman" w:hAnsi="Times New Roman" w:cs="Times New Roman"/>
          <w:sz w:val="24"/>
          <w:szCs w:val="24"/>
        </w:rPr>
      </w:pPr>
    </w:p>
    <w:p w14:paraId="0301AD3E" w14:textId="77777777" w:rsidR="00624D2D" w:rsidRPr="00B27396" w:rsidRDefault="002A0118" w:rsidP="00B27396">
      <w:pPr>
        <w:spacing w:after="0" w:line="240" w:lineRule="auto"/>
        <w:ind w:left="705" w:hanging="705"/>
        <w:jc w:val="center"/>
        <w:rPr>
          <w:rFonts w:ascii="Times New Roman" w:hAnsi="Times New Roman" w:cs="Times New Roman"/>
          <w:b/>
          <w:sz w:val="24"/>
          <w:szCs w:val="24"/>
        </w:rPr>
      </w:pPr>
      <w:r w:rsidRPr="00B27396">
        <w:rPr>
          <w:rFonts w:ascii="Times New Roman" w:hAnsi="Times New Roman" w:cs="Times New Roman"/>
          <w:b/>
          <w:sz w:val="24"/>
          <w:szCs w:val="24"/>
        </w:rPr>
        <w:t xml:space="preserve">Радел 12. </w:t>
      </w:r>
      <w:bookmarkStart w:id="0" w:name="P189"/>
      <w:bookmarkEnd w:id="0"/>
      <w:r w:rsidR="00C046B3" w:rsidRPr="00B27396">
        <w:rPr>
          <w:rFonts w:ascii="Times New Roman" w:hAnsi="Times New Roman" w:cs="Times New Roman"/>
          <w:b/>
          <w:sz w:val="24"/>
          <w:szCs w:val="24"/>
        </w:rPr>
        <w:t>Условия и п</w:t>
      </w:r>
      <w:r w:rsidR="000B7511" w:rsidRPr="00B27396">
        <w:rPr>
          <w:rFonts w:ascii="Times New Roman" w:hAnsi="Times New Roman" w:cs="Times New Roman"/>
          <w:b/>
          <w:sz w:val="24"/>
          <w:szCs w:val="24"/>
        </w:rPr>
        <w:t>орядок пред</w:t>
      </w:r>
      <w:r w:rsidRPr="00B27396">
        <w:rPr>
          <w:rFonts w:ascii="Times New Roman" w:hAnsi="Times New Roman" w:cs="Times New Roman"/>
          <w:b/>
          <w:sz w:val="24"/>
          <w:szCs w:val="24"/>
        </w:rPr>
        <w:t xml:space="preserve">оставления участникам аукциона </w:t>
      </w:r>
      <w:r w:rsidR="000B7511" w:rsidRPr="00B27396">
        <w:rPr>
          <w:rFonts w:ascii="Times New Roman" w:hAnsi="Times New Roman" w:cs="Times New Roman"/>
          <w:b/>
          <w:sz w:val="24"/>
          <w:szCs w:val="24"/>
        </w:rPr>
        <w:t>разъяснений положений по документации об аукционе</w:t>
      </w:r>
      <w:r w:rsidR="00624D2D" w:rsidRPr="00B27396">
        <w:rPr>
          <w:rFonts w:ascii="Times New Roman" w:hAnsi="Times New Roman" w:cs="Times New Roman"/>
          <w:b/>
          <w:sz w:val="24"/>
          <w:szCs w:val="24"/>
        </w:rPr>
        <w:t xml:space="preserve">. </w:t>
      </w:r>
      <w:r w:rsidR="005A0264" w:rsidRPr="00B27396">
        <w:rPr>
          <w:rFonts w:ascii="Times New Roman" w:hAnsi="Times New Roman" w:cs="Times New Roman"/>
          <w:b/>
          <w:sz w:val="24"/>
          <w:szCs w:val="24"/>
        </w:rPr>
        <w:t>Внесение изменений в документацию об аукцион</w:t>
      </w:r>
      <w:r w:rsidR="00762C44" w:rsidRPr="00B27396">
        <w:rPr>
          <w:rFonts w:ascii="Times New Roman" w:hAnsi="Times New Roman" w:cs="Times New Roman"/>
          <w:b/>
          <w:sz w:val="24"/>
          <w:szCs w:val="24"/>
        </w:rPr>
        <w:t>е</w:t>
      </w:r>
      <w:r w:rsidR="005A0264" w:rsidRPr="00B27396">
        <w:rPr>
          <w:rFonts w:ascii="Times New Roman" w:hAnsi="Times New Roman" w:cs="Times New Roman"/>
          <w:b/>
          <w:sz w:val="24"/>
          <w:szCs w:val="24"/>
        </w:rPr>
        <w:t xml:space="preserve">. </w:t>
      </w:r>
      <w:r w:rsidR="00624D2D" w:rsidRPr="00B27396">
        <w:rPr>
          <w:rFonts w:ascii="Times New Roman" w:hAnsi="Times New Roman" w:cs="Times New Roman"/>
          <w:b/>
          <w:sz w:val="24"/>
          <w:szCs w:val="24"/>
        </w:rPr>
        <w:t>Отказ от проведения аукциона</w:t>
      </w:r>
    </w:p>
    <w:p w14:paraId="725FD533" w14:textId="77777777" w:rsidR="00624D2D" w:rsidRPr="00B27396" w:rsidRDefault="002A0118" w:rsidP="00E72D11">
      <w:pPr>
        <w:pStyle w:val="ConsPlusNormal"/>
        <w:jc w:val="both"/>
        <w:rPr>
          <w:rFonts w:ascii="Times New Roman" w:hAnsi="Times New Roman" w:cs="Times New Roman"/>
          <w:sz w:val="24"/>
          <w:szCs w:val="24"/>
        </w:rPr>
      </w:pPr>
      <w:r w:rsidRPr="00B27396">
        <w:rPr>
          <w:rFonts w:ascii="Times New Roman" w:hAnsi="Times New Roman" w:cs="Times New Roman"/>
          <w:sz w:val="24"/>
          <w:szCs w:val="24"/>
        </w:rPr>
        <w:t>12</w:t>
      </w:r>
      <w:r w:rsidR="009A43C8" w:rsidRPr="00B27396">
        <w:rPr>
          <w:rFonts w:ascii="Times New Roman" w:hAnsi="Times New Roman" w:cs="Times New Roman"/>
          <w:sz w:val="24"/>
          <w:szCs w:val="24"/>
        </w:rPr>
        <w:t>.1.</w:t>
      </w:r>
      <w:r w:rsidR="000C512C">
        <w:rPr>
          <w:rFonts w:ascii="Times New Roman" w:hAnsi="Times New Roman" w:cs="Times New Roman"/>
          <w:sz w:val="24"/>
          <w:szCs w:val="24"/>
        </w:rPr>
        <w:t xml:space="preserve"> </w:t>
      </w:r>
      <w:r w:rsidR="00624D2D" w:rsidRPr="00B27396">
        <w:rPr>
          <w:rFonts w:ascii="Times New Roman" w:hAnsi="Times New Roman" w:cs="Times New Roman"/>
          <w:sz w:val="24"/>
          <w:szCs w:val="24"/>
        </w:rPr>
        <w:t xml:space="preserve">Любое заинтересованное лицо вправе направить в письменной форме, в том числе в форме электронного документа, организатору </w:t>
      </w:r>
      <w:r w:rsidR="00D26144" w:rsidRPr="00B27396">
        <w:rPr>
          <w:rFonts w:ascii="Times New Roman" w:hAnsi="Times New Roman" w:cs="Times New Roman"/>
          <w:sz w:val="24"/>
          <w:szCs w:val="24"/>
        </w:rPr>
        <w:t xml:space="preserve">торгов </w:t>
      </w:r>
      <w:r w:rsidR="00624D2D" w:rsidRPr="00B27396">
        <w:rPr>
          <w:rFonts w:ascii="Times New Roman" w:hAnsi="Times New Roman" w:cs="Times New Roman"/>
          <w:sz w:val="24"/>
          <w:szCs w:val="24"/>
        </w:rPr>
        <w:t xml:space="preserve">запрос о разъяснении положений документации об аукционе. В течение двух рабочих дней с даты поступления указанного запроса организатор </w:t>
      </w:r>
      <w:r w:rsidR="00D26144" w:rsidRPr="00B27396">
        <w:rPr>
          <w:rFonts w:ascii="Times New Roman" w:hAnsi="Times New Roman" w:cs="Times New Roman"/>
          <w:sz w:val="24"/>
          <w:szCs w:val="24"/>
        </w:rPr>
        <w:t>торгов</w:t>
      </w:r>
      <w:r w:rsidR="00624D2D" w:rsidRPr="00B27396">
        <w:rPr>
          <w:rFonts w:ascii="Times New Roman" w:hAnsi="Times New Roman" w:cs="Times New Roman"/>
          <w:sz w:val="24"/>
          <w:szCs w:val="24"/>
        </w:rPr>
        <w:t xml:space="preserve"> обязан направить в письменной форме или в форме электронного документа разъяснения положений документации об аукционе, если указанный запрос поступил к нему не позднее чем за три рабочих дня до даты окончания срока подачи заявок на участие в аукционе</w:t>
      </w:r>
      <w:r w:rsidR="000732E3" w:rsidRPr="00B27396">
        <w:rPr>
          <w:rFonts w:ascii="Times New Roman" w:hAnsi="Times New Roman" w:cs="Times New Roman"/>
          <w:sz w:val="24"/>
          <w:szCs w:val="24"/>
        </w:rPr>
        <w:t xml:space="preserve"> (п.10 Информационной карты)</w:t>
      </w:r>
      <w:r w:rsidR="00624D2D" w:rsidRPr="00B27396">
        <w:rPr>
          <w:rFonts w:ascii="Times New Roman" w:hAnsi="Times New Roman" w:cs="Times New Roman"/>
          <w:sz w:val="24"/>
          <w:szCs w:val="24"/>
        </w:rPr>
        <w:t>.</w:t>
      </w:r>
    </w:p>
    <w:p w14:paraId="6182EFC7" w14:textId="77777777" w:rsidR="00624D2D" w:rsidRPr="00B27396" w:rsidRDefault="002A0118" w:rsidP="00E72D11">
      <w:pPr>
        <w:pStyle w:val="ConsPlusNormal"/>
        <w:jc w:val="both"/>
        <w:rPr>
          <w:rFonts w:ascii="Times New Roman" w:hAnsi="Times New Roman" w:cs="Times New Roman"/>
          <w:sz w:val="24"/>
          <w:szCs w:val="24"/>
        </w:rPr>
      </w:pPr>
      <w:bookmarkStart w:id="1" w:name="P195"/>
      <w:bookmarkEnd w:id="1"/>
      <w:r w:rsidRPr="00B27396">
        <w:rPr>
          <w:rFonts w:ascii="Times New Roman" w:hAnsi="Times New Roman" w:cs="Times New Roman"/>
          <w:sz w:val="24"/>
          <w:szCs w:val="24"/>
        </w:rPr>
        <w:t>12</w:t>
      </w:r>
      <w:r w:rsidR="009A43C8" w:rsidRPr="00B27396">
        <w:rPr>
          <w:rFonts w:ascii="Times New Roman" w:hAnsi="Times New Roman" w:cs="Times New Roman"/>
          <w:sz w:val="24"/>
          <w:szCs w:val="24"/>
        </w:rPr>
        <w:t>.2.</w:t>
      </w:r>
      <w:r w:rsidR="00624D2D" w:rsidRPr="00B27396">
        <w:rPr>
          <w:rFonts w:ascii="Times New Roman" w:hAnsi="Times New Roman" w:cs="Times New Roman"/>
          <w:sz w:val="24"/>
          <w:szCs w:val="24"/>
        </w:rPr>
        <w:t>В течение одного дня с даты направления разъяснения положений документации об аукционе по запросу заинтересованного лица такое разъяснение должно быть размещено организатором аукциона на официальном сайте торгов с указанием предмета запроса, но без указания заинтересованного лица, от которого поступил запрос. Разъяснение положений документации об аукционе не должно изменять ее суть.</w:t>
      </w:r>
      <w:bookmarkStart w:id="2" w:name="P196"/>
      <w:bookmarkEnd w:id="2"/>
    </w:p>
    <w:p w14:paraId="77358593" w14:textId="77777777" w:rsidR="00624D2D" w:rsidRPr="00B27396" w:rsidRDefault="002A0118" w:rsidP="00E72D11">
      <w:pPr>
        <w:pStyle w:val="ConsPlusNormal"/>
        <w:jc w:val="both"/>
        <w:rPr>
          <w:rFonts w:ascii="Times New Roman" w:hAnsi="Times New Roman" w:cs="Times New Roman"/>
          <w:sz w:val="24"/>
          <w:szCs w:val="24"/>
        </w:rPr>
      </w:pPr>
      <w:r w:rsidRPr="00B27396">
        <w:rPr>
          <w:rFonts w:ascii="Times New Roman" w:hAnsi="Times New Roman" w:cs="Times New Roman"/>
          <w:sz w:val="24"/>
          <w:szCs w:val="24"/>
        </w:rPr>
        <w:t>12</w:t>
      </w:r>
      <w:r w:rsidR="009A43C8" w:rsidRPr="00B27396">
        <w:rPr>
          <w:rFonts w:ascii="Times New Roman" w:hAnsi="Times New Roman" w:cs="Times New Roman"/>
          <w:sz w:val="24"/>
          <w:szCs w:val="24"/>
        </w:rPr>
        <w:t>.3.</w:t>
      </w:r>
      <w:r w:rsidR="00007E96">
        <w:rPr>
          <w:rFonts w:ascii="Times New Roman" w:hAnsi="Times New Roman" w:cs="Times New Roman"/>
          <w:sz w:val="24"/>
          <w:szCs w:val="24"/>
        </w:rPr>
        <w:t xml:space="preserve"> </w:t>
      </w:r>
      <w:r w:rsidR="00BC3DF0" w:rsidRPr="00B27396">
        <w:rPr>
          <w:rFonts w:ascii="Times New Roman" w:hAnsi="Times New Roman" w:cs="Times New Roman"/>
          <w:sz w:val="24"/>
          <w:szCs w:val="24"/>
        </w:rPr>
        <w:t>Организатор аукциона</w:t>
      </w:r>
      <w:r w:rsidR="00624D2D" w:rsidRPr="00B27396">
        <w:rPr>
          <w:rFonts w:ascii="Times New Roman" w:hAnsi="Times New Roman" w:cs="Times New Roman"/>
          <w:sz w:val="24"/>
          <w:szCs w:val="24"/>
        </w:rPr>
        <w:t xml:space="preserve"> по собственной инициативе или в соответствии с запросом заинтересованного лица вправе принять решение о внесении изменений в документацию об </w:t>
      </w:r>
      <w:r w:rsidR="00624D2D" w:rsidRPr="00B27396">
        <w:rPr>
          <w:rFonts w:ascii="Times New Roman" w:hAnsi="Times New Roman" w:cs="Times New Roman"/>
          <w:sz w:val="24"/>
          <w:szCs w:val="24"/>
        </w:rPr>
        <w:lastRenderedPageBreak/>
        <w:t>аукционе не позднее чем за пять дней до даты окончания срока подачи заявок на участие в аукционе.</w:t>
      </w:r>
    </w:p>
    <w:p w14:paraId="5B5241E6" w14:textId="77777777" w:rsidR="00624D2D" w:rsidRPr="00B27396" w:rsidRDefault="002A0118" w:rsidP="00E72D11">
      <w:pPr>
        <w:pStyle w:val="ConsPlusNormal"/>
        <w:jc w:val="both"/>
        <w:rPr>
          <w:rFonts w:ascii="Times New Roman" w:hAnsi="Times New Roman" w:cs="Times New Roman"/>
          <w:sz w:val="24"/>
          <w:szCs w:val="24"/>
        </w:rPr>
      </w:pPr>
      <w:r w:rsidRPr="00B27396">
        <w:rPr>
          <w:rFonts w:ascii="Times New Roman" w:hAnsi="Times New Roman" w:cs="Times New Roman"/>
          <w:sz w:val="24"/>
          <w:szCs w:val="24"/>
        </w:rPr>
        <w:t>12</w:t>
      </w:r>
      <w:r w:rsidR="009A43C8" w:rsidRPr="00B27396">
        <w:rPr>
          <w:rFonts w:ascii="Times New Roman" w:hAnsi="Times New Roman" w:cs="Times New Roman"/>
          <w:sz w:val="24"/>
          <w:szCs w:val="24"/>
        </w:rPr>
        <w:t>.4.</w:t>
      </w:r>
      <w:r w:rsidR="000C512C">
        <w:rPr>
          <w:rFonts w:ascii="Times New Roman" w:hAnsi="Times New Roman" w:cs="Times New Roman"/>
          <w:sz w:val="24"/>
          <w:szCs w:val="24"/>
        </w:rPr>
        <w:t xml:space="preserve"> </w:t>
      </w:r>
      <w:r w:rsidR="00624D2D" w:rsidRPr="00B27396">
        <w:rPr>
          <w:rFonts w:ascii="Times New Roman" w:hAnsi="Times New Roman" w:cs="Times New Roman"/>
          <w:sz w:val="24"/>
          <w:szCs w:val="24"/>
        </w:rPr>
        <w:t>Изменение предмета аукциона не допускается.</w:t>
      </w:r>
    </w:p>
    <w:p w14:paraId="7DB70B2A" w14:textId="77777777" w:rsidR="00624D2D" w:rsidRPr="00B27396" w:rsidRDefault="002A0118" w:rsidP="00E72D11">
      <w:pPr>
        <w:pStyle w:val="ConsPlusNormal"/>
        <w:jc w:val="both"/>
        <w:rPr>
          <w:rFonts w:ascii="Times New Roman" w:hAnsi="Times New Roman" w:cs="Times New Roman"/>
          <w:sz w:val="24"/>
          <w:szCs w:val="24"/>
        </w:rPr>
      </w:pPr>
      <w:r w:rsidRPr="00B27396">
        <w:rPr>
          <w:rFonts w:ascii="Times New Roman" w:hAnsi="Times New Roman" w:cs="Times New Roman"/>
          <w:sz w:val="24"/>
          <w:szCs w:val="24"/>
        </w:rPr>
        <w:t>12</w:t>
      </w:r>
      <w:r w:rsidR="009A43C8" w:rsidRPr="00B27396">
        <w:rPr>
          <w:rFonts w:ascii="Times New Roman" w:hAnsi="Times New Roman" w:cs="Times New Roman"/>
          <w:sz w:val="24"/>
          <w:szCs w:val="24"/>
        </w:rPr>
        <w:t>.5.</w:t>
      </w:r>
      <w:r w:rsidR="00624D2D" w:rsidRPr="00B27396">
        <w:rPr>
          <w:rFonts w:ascii="Times New Roman" w:hAnsi="Times New Roman" w:cs="Times New Roman"/>
          <w:sz w:val="24"/>
          <w:szCs w:val="24"/>
        </w:rPr>
        <w:t>В течение одного дня с даты принятия решения о внесении изменений в документацию</w:t>
      </w:r>
      <w:r w:rsidR="00C046B3" w:rsidRPr="00B27396">
        <w:rPr>
          <w:rFonts w:ascii="Times New Roman" w:hAnsi="Times New Roman" w:cs="Times New Roman"/>
          <w:sz w:val="24"/>
          <w:szCs w:val="24"/>
        </w:rPr>
        <w:t xml:space="preserve"> об аукционе</w:t>
      </w:r>
      <w:r w:rsidR="00624D2D" w:rsidRPr="00B27396">
        <w:rPr>
          <w:rFonts w:ascii="Times New Roman" w:hAnsi="Times New Roman" w:cs="Times New Roman"/>
          <w:sz w:val="24"/>
          <w:szCs w:val="24"/>
        </w:rPr>
        <w:t xml:space="preserve"> такие изменения размещаются организатором </w:t>
      </w:r>
      <w:r w:rsidR="00D26144" w:rsidRPr="00B27396">
        <w:rPr>
          <w:rFonts w:ascii="Times New Roman" w:hAnsi="Times New Roman" w:cs="Times New Roman"/>
          <w:sz w:val="24"/>
          <w:szCs w:val="24"/>
        </w:rPr>
        <w:t>торгов</w:t>
      </w:r>
      <w:r w:rsidR="00624D2D" w:rsidRPr="00B27396">
        <w:rPr>
          <w:rFonts w:ascii="Times New Roman" w:hAnsi="Times New Roman" w:cs="Times New Roman"/>
          <w:sz w:val="24"/>
          <w:szCs w:val="24"/>
        </w:rPr>
        <w:t xml:space="preserve"> порядке, установленном для размещения извещения о проведении </w:t>
      </w:r>
      <w:r w:rsidR="00C046B3" w:rsidRPr="00B27396">
        <w:rPr>
          <w:rFonts w:ascii="Times New Roman" w:hAnsi="Times New Roman" w:cs="Times New Roman"/>
          <w:sz w:val="24"/>
          <w:szCs w:val="24"/>
        </w:rPr>
        <w:t>аукциона</w:t>
      </w:r>
      <w:r w:rsidR="00624D2D" w:rsidRPr="00B27396">
        <w:rPr>
          <w:rFonts w:ascii="Times New Roman" w:hAnsi="Times New Roman" w:cs="Times New Roman"/>
          <w:sz w:val="24"/>
          <w:szCs w:val="24"/>
        </w:rPr>
        <w:t>, и в течение двух рабочих дней направляются заказными письмами или в форме электронных документов всем заявителям, которым была предоставлена документация</w:t>
      </w:r>
      <w:r w:rsidR="00C046B3" w:rsidRPr="00B27396">
        <w:rPr>
          <w:rFonts w:ascii="Times New Roman" w:hAnsi="Times New Roman" w:cs="Times New Roman"/>
          <w:sz w:val="24"/>
          <w:szCs w:val="24"/>
        </w:rPr>
        <w:t xml:space="preserve"> об аукционе</w:t>
      </w:r>
      <w:r w:rsidR="00624D2D" w:rsidRPr="00B27396">
        <w:rPr>
          <w:rFonts w:ascii="Times New Roman" w:hAnsi="Times New Roman" w:cs="Times New Roman"/>
          <w:sz w:val="24"/>
          <w:szCs w:val="24"/>
        </w:rPr>
        <w:t xml:space="preserve">. При этом срок подачи заявок на участие в </w:t>
      </w:r>
      <w:r w:rsidR="00C046B3" w:rsidRPr="00B27396">
        <w:rPr>
          <w:rFonts w:ascii="Times New Roman" w:hAnsi="Times New Roman" w:cs="Times New Roman"/>
          <w:sz w:val="24"/>
          <w:szCs w:val="24"/>
        </w:rPr>
        <w:t>аукционе</w:t>
      </w:r>
      <w:r w:rsidR="00624D2D" w:rsidRPr="00B27396">
        <w:rPr>
          <w:rFonts w:ascii="Times New Roman" w:hAnsi="Times New Roman" w:cs="Times New Roman"/>
          <w:sz w:val="24"/>
          <w:szCs w:val="24"/>
        </w:rPr>
        <w:t xml:space="preserve"> должен быть продлен таким образом, чтобы с даты размещения на официальном сайте торгов внесенных изменений в документацию</w:t>
      </w:r>
      <w:r w:rsidR="00C046B3" w:rsidRPr="00B27396">
        <w:rPr>
          <w:rFonts w:ascii="Times New Roman" w:hAnsi="Times New Roman" w:cs="Times New Roman"/>
          <w:sz w:val="24"/>
          <w:szCs w:val="24"/>
        </w:rPr>
        <w:t xml:space="preserve"> об аукционе</w:t>
      </w:r>
      <w:r w:rsidR="00624D2D" w:rsidRPr="00B27396">
        <w:rPr>
          <w:rFonts w:ascii="Times New Roman" w:hAnsi="Times New Roman" w:cs="Times New Roman"/>
          <w:sz w:val="24"/>
          <w:szCs w:val="24"/>
        </w:rPr>
        <w:t xml:space="preserve"> до даты окончания срока подачи заявок на участие в </w:t>
      </w:r>
      <w:r w:rsidR="00C046B3" w:rsidRPr="00B27396">
        <w:rPr>
          <w:rFonts w:ascii="Times New Roman" w:hAnsi="Times New Roman" w:cs="Times New Roman"/>
          <w:sz w:val="24"/>
          <w:szCs w:val="24"/>
        </w:rPr>
        <w:t xml:space="preserve">аукционе </w:t>
      </w:r>
      <w:r w:rsidR="00624D2D" w:rsidRPr="00B27396">
        <w:rPr>
          <w:rFonts w:ascii="Times New Roman" w:hAnsi="Times New Roman" w:cs="Times New Roman"/>
          <w:sz w:val="24"/>
          <w:szCs w:val="24"/>
        </w:rPr>
        <w:t>он составлял не менее двадцати дней.</w:t>
      </w:r>
    </w:p>
    <w:p w14:paraId="723438B3" w14:textId="77777777" w:rsidR="005A0264" w:rsidRPr="00B27396" w:rsidRDefault="002A0118" w:rsidP="00E72D11">
      <w:pPr>
        <w:pStyle w:val="ConsPlusNormal"/>
        <w:jc w:val="both"/>
        <w:rPr>
          <w:rFonts w:ascii="Times New Roman" w:hAnsi="Times New Roman" w:cs="Times New Roman"/>
          <w:sz w:val="24"/>
          <w:szCs w:val="24"/>
        </w:rPr>
      </w:pPr>
      <w:r w:rsidRPr="00B27396">
        <w:rPr>
          <w:rFonts w:ascii="Times New Roman" w:hAnsi="Times New Roman" w:cs="Times New Roman"/>
          <w:sz w:val="24"/>
          <w:szCs w:val="24"/>
        </w:rPr>
        <w:t>12</w:t>
      </w:r>
      <w:r w:rsidR="009A43C8" w:rsidRPr="00B27396">
        <w:rPr>
          <w:rFonts w:ascii="Times New Roman" w:hAnsi="Times New Roman" w:cs="Times New Roman"/>
          <w:sz w:val="24"/>
          <w:szCs w:val="24"/>
        </w:rPr>
        <w:t>.6.</w:t>
      </w:r>
      <w:r w:rsidR="00007E96">
        <w:rPr>
          <w:rFonts w:ascii="Times New Roman" w:hAnsi="Times New Roman" w:cs="Times New Roman"/>
          <w:sz w:val="24"/>
          <w:szCs w:val="24"/>
        </w:rPr>
        <w:t xml:space="preserve"> </w:t>
      </w:r>
      <w:r w:rsidR="00C046B3" w:rsidRPr="00B27396">
        <w:rPr>
          <w:rFonts w:ascii="Times New Roman" w:hAnsi="Times New Roman" w:cs="Times New Roman"/>
          <w:sz w:val="24"/>
          <w:szCs w:val="24"/>
        </w:rPr>
        <w:t xml:space="preserve">Организатор </w:t>
      </w:r>
      <w:r w:rsidR="00BC3DF0" w:rsidRPr="00B27396">
        <w:rPr>
          <w:rFonts w:ascii="Times New Roman" w:hAnsi="Times New Roman" w:cs="Times New Roman"/>
          <w:sz w:val="24"/>
          <w:szCs w:val="24"/>
        </w:rPr>
        <w:t>аукциона</w:t>
      </w:r>
      <w:r w:rsidR="00C046B3" w:rsidRPr="00B27396">
        <w:rPr>
          <w:rFonts w:ascii="Times New Roman" w:hAnsi="Times New Roman" w:cs="Times New Roman"/>
          <w:sz w:val="24"/>
          <w:szCs w:val="24"/>
        </w:rPr>
        <w:t xml:space="preserve"> вправе отказаться от проведения аукциона не позднее чем за пять дней до даты окончания срока подачи заявок на участие в аукционе. Извещение об отказе от проведения аукциона размещается на официальном сайте торгов в течение одного дня с даты принятия решения об отказе от проведения аукциона.</w:t>
      </w:r>
    </w:p>
    <w:p w14:paraId="58702157" w14:textId="77777777" w:rsidR="00C046B3" w:rsidRPr="00B27396" w:rsidRDefault="002A0118" w:rsidP="00E72D11">
      <w:pPr>
        <w:pStyle w:val="ConsPlusNormal"/>
        <w:jc w:val="both"/>
        <w:rPr>
          <w:rFonts w:ascii="Times New Roman" w:hAnsi="Times New Roman" w:cs="Times New Roman"/>
          <w:sz w:val="24"/>
          <w:szCs w:val="24"/>
        </w:rPr>
      </w:pPr>
      <w:r w:rsidRPr="00B27396">
        <w:rPr>
          <w:rFonts w:ascii="Times New Roman" w:hAnsi="Times New Roman" w:cs="Times New Roman"/>
          <w:sz w:val="24"/>
          <w:szCs w:val="24"/>
        </w:rPr>
        <w:t>12</w:t>
      </w:r>
      <w:r w:rsidR="009A43C8" w:rsidRPr="00B27396">
        <w:rPr>
          <w:rFonts w:ascii="Times New Roman" w:hAnsi="Times New Roman" w:cs="Times New Roman"/>
          <w:sz w:val="24"/>
          <w:szCs w:val="24"/>
        </w:rPr>
        <w:t>.7.</w:t>
      </w:r>
      <w:r w:rsidR="00C046B3" w:rsidRPr="00B27396">
        <w:rPr>
          <w:rFonts w:ascii="Times New Roman" w:hAnsi="Times New Roman" w:cs="Times New Roman"/>
          <w:sz w:val="24"/>
          <w:szCs w:val="24"/>
        </w:rPr>
        <w:t xml:space="preserve">В течение двух рабочих дней с даты принятия указанного решения организатор </w:t>
      </w:r>
      <w:r w:rsidR="00D26144" w:rsidRPr="00B27396">
        <w:rPr>
          <w:rFonts w:ascii="Times New Roman" w:hAnsi="Times New Roman" w:cs="Times New Roman"/>
          <w:sz w:val="24"/>
          <w:szCs w:val="24"/>
        </w:rPr>
        <w:t>торгов</w:t>
      </w:r>
      <w:r w:rsidR="00C046B3" w:rsidRPr="00B27396">
        <w:rPr>
          <w:rFonts w:ascii="Times New Roman" w:hAnsi="Times New Roman" w:cs="Times New Roman"/>
          <w:sz w:val="24"/>
          <w:szCs w:val="24"/>
        </w:rPr>
        <w:t xml:space="preserve"> направляет соответствующие уведомления всем заявителям. В случае если установлено требование о внесении задатка, организатор аукциона возвращает заявителям задаток в течение пяти рабочих дней с даты принятия решения об отказе от проведения аукциона.</w:t>
      </w:r>
    </w:p>
    <w:p w14:paraId="60BBD940" w14:textId="77777777" w:rsidR="00D04B87" w:rsidRPr="00B27396" w:rsidRDefault="00D04B87" w:rsidP="00B27396">
      <w:pPr>
        <w:pStyle w:val="ConsPlusNormal"/>
        <w:ind w:firstLine="708"/>
        <w:jc w:val="center"/>
        <w:rPr>
          <w:rFonts w:ascii="Times New Roman" w:hAnsi="Times New Roman" w:cs="Times New Roman"/>
          <w:b/>
          <w:sz w:val="24"/>
          <w:szCs w:val="24"/>
        </w:rPr>
      </w:pPr>
    </w:p>
    <w:p w14:paraId="218A5381" w14:textId="77777777" w:rsidR="00566C4E" w:rsidRPr="00B27396" w:rsidRDefault="008B1C14" w:rsidP="00B27396">
      <w:pPr>
        <w:pStyle w:val="ConsPlusNormal"/>
        <w:ind w:firstLine="708"/>
        <w:jc w:val="center"/>
        <w:rPr>
          <w:rFonts w:ascii="Times New Roman" w:hAnsi="Times New Roman" w:cs="Times New Roman"/>
          <w:b/>
          <w:sz w:val="24"/>
          <w:szCs w:val="24"/>
        </w:rPr>
      </w:pPr>
      <w:r w:rsidRPr="00B27396">
        <w:rPr>
          <w:rFonts w:ascii="Times New Roman" w:hAnsi="Times New Roman" w:cs="Times New Roman"/>
          <w:b/>
          <w:sz w:val="24"/>
          <w:szCs w:val="24"/>
        </w:rPr>
        <w:t>Р</w:t>
      </w:r>
      <w:r w:rsidR="00432E4B" w:rsidRPr="00B27396">
        <w:rPr>
          <w:rFonts w:ascii="Times New Roman" w:hAnsi="Times New Roman" w:cs="Times New Roman"/>
          <w:b/>
          <w:sz w:val="24"/>
          <w:szCs w:val="24"/>
        </w:rPr>
        <w:t xml:space="preserve">аздел </w:t>
      </w:r>
      <w:r w:rsidR="002A0118" w:rsidRPr="00B27396">
        <w:rPr>
          <w:rFonts w:ascii="Times New Roman" w:hAnsi="Times New Roman" w:cs="Times New Roman"/>
          <w:b/>
          <w:sz w:val="24"/>
          <w:szCs w:val="24"/>
        </w:rPr>
        <w:t>13</w:t>
      </w:r>
      <w:r w:rsidR="00432E4B" w:rsidRPr="00B27396">
        <w:rPr>
          <w:rFonts w:ascii="Times New Roman" w:hAnsi="Times New Roman" w:cs="Times New Roman"/>
          <w:b/>
          <w:sz w:val="24"/>
          <w:szCs w:val="24"/>
        </w:rPr>
        <w:t xml:space="preserve"> Договор</w:t>
      </w:r>
    </w:p>
    <w:p w14:paraId="52B23AE1" w14:textId="77777777" w:rsidR="00FE2023" w:rsidRPr="00E72D11" w:rsidRDefault="002A0118" w:rsidP="00E72D11">
      <w:pPr>
        <w:pStyle w:val="ConsPlusNormal"/>
        <w:rPr>
          <w:rFonts w:ascii="Times New Roman" w:hAnsi="Times New Roman" w:cs="Times New Roman"/>
          <w:b/>
          <w:sz w:val="24"/>
          <w:szCs w:val="24"/>
        </w:rPr>
      </w:pPr>
      <w:r w:rsidRPr="00E72D11">
        <w:rPr>
          <w:rFonts w:ascii="Times New Roman" w:hAnsi="Times New Roman" w:cs="Times New Roman"/>
          <w:b/>
          <w:sz w:val="24"/>
          <w:szCs w:val="24"/>
        </w:rPr>
        <w:t>13</w:t>
      </w:r>
      <w:r w:rsidR="00432E4B" w:rsidRPr="00E72D11">
        <w:rPr>
          <w:rFonts w:ascii="Times New Roman" w:hAnsi="Times New Roman" w:cs="Times New Roman"/>
          <w:b/>
          <w:sz w:val="24"/>
          <w:szCs w:val="24"/>
        </w:rPr>
        <w:t>.1.</w:t>
      </w:r>
      <w:r w:rsidR="000C512C">
        <w:rPr>
          <w:rFonts w:ascii="Times New Roman" w:hAnsi="Times New Roman" w:cs="Times New Roman"/>
          <w:b/>
          <w:sz w:val="24"/>
          <w:szCs w:val="24"/>
        </w:rPr>
        <w:t xml:space="preserve"> </w:t>
      </w:r>
      <w:r w:rsidR="008B66D0" w:rsidRPr="00E72D11">
        <w:rPr>
          <w:rFonts w:ascii="Times New Roman" w:hAnsi="Times New Roman" w:cs="Times New Roman"/>
          <w:b/>
          <w:sz w:val="24"/>
          <w:szCs w:val="24"/>
        </w:rPr>
        <w:t>Порядок, условия заключения договора по результатам аукциона.</w:t>
      </w:r>
    </w:p>
    <w:p w14:paraId="1A899A5D" w14:textId="77777777" w:rsidR="005613BD" w:rsidRPr="00B27396" w:rsidRDefault="002A0118" w:rsidP="00E72D11">
      <w:pPr>
        <w:pStyle w:val="1"/>
        <w:spacing w:before="0" w:line="240" w:lineRule="auto"/>
        <w:jc w:val="both"/>
        <w:rPr>
          <w:rFonts w:ascii="Times New Roman" w:hAnsi="Times New Roman" w:cs="Times New Roman"/>
          <w:b w:val="0"/>
          <w:color w:val="auto"/>
          <w:sz w:val="24"/>
          <w:szCs w:val="24"/>
        </w:rPr>
      </w:pPr>
      <w:r w:rsidRPr="00B27396">
        <w:rPr>
          <w:rFonts w:ascii="Times New Roman" w:hAnsi="Times New Roman" w:cs="Times New Roman"/>
          <w:b w:val="0"/>
          <w:color w:val="auto"/>
          <w:sz w:val="24"/>
          <w:szCs w:val="24"/>
        </w:rPr>
        <w:t>13</w:t>
      </w:r>
      <w:r w:rsidR="005613BD" w:rsidRPr="00B27396">
        <w:rPr>
          <w:rFonts w:ascii="Times New Roman" w:hAnsi="Times New Roman" w:cs="Times New Roman"/>
          <w:b w:val="0"/>
          <w:color w:val="auto"/>
          <w:sz w:val="24"/>
          <w:szCs w:val="24"/>
        </w:rPr>
        <w:t>.1.1.Заключение договора осуществляется в порядке, предусмотренном Гражданским кодексом Российской Федерации</w:t>
      </w:r>
      <w:r w:rsidR="004B31D8" w:rsidRPr="00B27396">
        <w:rPr>
          <w:rFonts w:ascii="Times New Roman" w:hAnsi="Times New Roman" w:cs="Times New Roman"/>
          <w:b w:val="0"/>
          <w:color w:val="auto"/>
          <w:sz w:val="24"/>
          <w:szCs w:val="24"/>
        </w:rPr>
        <w:t>;</w:t>
      </w:r>
      <w:bookmarkStart w:id="3" w:name="sub_1200"/>
      <w:r w:rsidR="006A4F7C">
        <w:rPr>
          <w:rFonts w:ascii="Times New Roman" w:hAnsi="Times New Roman" w:cs="Times New Roman"/>
          <w:b w:val="0"/>
          <w:color w:val="auto"/>
          <w:sz w:val="24"/>
          <w:szCs w:val="24"/>
        </w:rPr>
        <w:t xml:space="preserve"> </w:t>
      </w:r>
      <w:hyperlink r:id="rId13" w:history="1">
        <w:r w:rsidR="004B31D8" w:rsidRPr="000C512C">
          <w:rPr>
            <w:rStyle w:val="af1"/>
            <w:rFonts w:ascii="Times New Roman" w:hAnsi="Times New Roman" w:cs="Times New Roman"/>
            <w:b w:val="0"/>
            <w:bCs w:val="0"/>
            <w:color w:val="auto"/>
            <w:sz w:val="24"/>
            <w:szCs w:val="24"/>
          </w:rPr>
          <w:t>Постановлением Совета министров Республики Крым от 25 сентября 2014 г. N 344 "О Порядке предоставления в аренду имущества, находящегося в государственной собственности Республики Крым" (с изменениями и дополнениями)</w:t>
        </w:r>
      </w:hyperlink>
      <w:bookmarkEnd w:id="3"/>
      <w:r w:rsidR="005613BD" w:rsidRPr="000C512C">
        <w:rPr>
          <w:rFonts w:ascii="Times New Roman" w:hAnsi="Times New Roman" w:cs="Times New Roman"/>
          <w:b w:val="0"/>
          <w:color w:val="auto"/>
          <w:sz w:val="24"/>
          <w:szCs w:val="24"/>
        </w:rPr>
        <w:t>и иными федеральными законами.</w:t>
      </w:r>
    </w:p>
    <w:p w14:paraId="2BF3A659" w14:textId="77777777" w:rsidR="005613BD" w:rsidRPr="00B27396" w:rsidRDefault="002A0118" w:rsidP="00E72D11">
      <w:pPr>
        <w:widowControl w:val="0"/>
        <w:overflowPunct w:val="0"/>
        <w:autoSpaceDE w:val="0"/>
        <w:autoSpaceDN w:val="0"/>
        <w:adjustRightInd w:val="0"/>
        <w:spacing w:after="0" w:line="240" w:lineRule="auto"/>
        <w:ind w:left="4"/>
        <w:jc w:val="both"/>
        <w:rPr>
          <w:rFonts w:ascii="Times New Roman" w:hAnsi="Times New Roman" w:cs="Times New Roman"/>
          <w:sz w:val="24"/>
          <w:szCs w:val="24"/>
        </w:rPr>
      </w:pPr>
      <w:r w:rsidRPr="00B27396">
        <w:rPr>
          <w:rFonts w:ascii="Times New Roman" w:hAnsi="Times New Roman" w:cs="Times New Roman"/>
          <w:sz w:val="24"/>
          <w:szCs w:val="24"/>
        </w:rPr>
        <w:t>13</w:t>
      </w:r>
      <w:r w:rsidR="005613BD" w:rsidRPr="00B27396">
        <w:rPr>
          <w:rFonts w:ascii="Times New Roman" w:hAnsi="Times New Roman" w:cs="Times New Roman"/>
          <w:sz w:val="24"/>
          <w:szCs w:val="24"/>
        </w:rPr>
        <w:t xml:space="preserve">.1.2 </w:t>
      </w:r>
      <w:r w:rsidR="005613BD" w:rsidRPr="00B27396">
        <w:rPr>
          <w:rFonts w:ascii="Times New Roman" w:hAnsi="Times New Roman" w:cs="Times New Roman"/>
          <w:bCs/>
          <w:sz w:val="24"/>
          <w:szCs w:val="24"/>
        </w:rPr>
        <w:t>Заключение договора</w:t>
      </w:r>
      <w:r w:rsidR="005613BD" w:rsidRPr="00B27396">
        <w:rPr>
          <w:rFonts w:ascii="Times New Roman" w:hAnsi="Times New Roman" w:cs="Times New Roman"/>
          <w:sz w:val="24"/>
          <w:szCs w:val="24"/>
        </w:rPr>
        <w:t xml:space="preserve"> аренды объекта недвижимого имущества, находящегося в </w:t>
      </w:r>
      <w:r w:rsidR="006057A9" w:rsidRPr="00B27396">
        <w:rPr>
          <w:rFonts w:ascii="Times New Roman" w:hAnsi="Times New Roman" w:cs="Times New Roman"/>
          <w:sz w:val="24"/>
          <w:szCs w:val="24"/>
        </w:rPr>
        <w:t>государственной собственности</w:t>
      </w:r>
      <w:r w:rsidR="006A4F7C">
        <w:rPr>
          <w:rFonts w:ascii="Times New Roman" w:hAnsi="Times New Roman" w:cs="Times New Roman"/>
          <w:sz w:val="24"/>
          <w:szCs w:val="24"/>
        </w:rPr>
        <w:t xml:space="preserve"> </w:t>
      </w:r>
      <w:r w:rsidR="006057A9" w:rsidRPr="00B27396">
        <w:rPr>
          <w:rFonts w:ascii="Times New Roman" w:hAnsi="Times New Roman" w:cs="Times New Roman"/>
          <w:sz w:val="24"/>
          <w:szCs w:val="24"/>
        </w:rPr>
        <w:t>и закрепленного на праве оперативного управления за Государственным автономным учреждением Республики Крым «Государственный академический музыкальный театр Республики Крым»</w:t>
      </w:r>
      <w:r w:rsidR="001F5E69">
        <w:rPr>
          <w:rFonts w:ascii="Times New Roman" w:hAnsi="Times New Roman" w:cs="Times New Roman"/>
          <w:sz w:val="24"/>
          <w:szCs w:val="24"/>
        </w:rPr>
        <w:t xml:space="preserve"> </w:t>
      </w:r>
      <w:r w:rsidR="005613BD" w:rsidRPr="00B27396">
        <w:rPr>
          <w:rFonts w:ascii="Times New Roman" w:hAnsi="Times New Roman" w:cs="Times New Roman"/>
          <w:sz w:val="24"/>
          <w:szCs w:val="24"/>
        </w:rPr>
        <w:t xml:space="preserve">выставленного на аукцион, осуществляется по результатам аукциона в срок </w:t>
      </w:r>
      <w:r w:rsidR="005613BD" w:rsidRPr="00B27396">
        <w:rPr>
          <w:rFonts w:ascii="Times New Roman" w:hAnsi="Times New Roman" w:cs="Times New Roman"/>
          <w:bCs/>
          <w:sz w:val="24"/>
          <w:szCs w:val="24"/>
        </w:rPr>
        <w:t xml:space="preserve">не ранее чем через десять дней и непозднее чем через двадцать дней </w:t>
      </w:r>
      <w:r w:rsidR="005613BD" w:rsidRPr="00B27396">
        <w:rPr>
          <w:rFonts w:ascii="Times New Roman" w:hAnsi="Times New Roman" w:cs="Times New Roman"/>
          <w:sz w:val="24"/>
          <w:szCs w:val="24"/>
        </w:rPr>
        <w:t>с даты размещения на официальном сайте торгов</w:t>
      </w:r>
      <w:r w:rsidR="001F5E69">
        <w:rPr>
          <w:rFonts w:ascii="Times New Roman" w:hAnsi="Times New Roman" w:cs="Times New Roman"/>
          <w:sz w:val="24"/>
          <w:szCs w:val="24"/>
        </w:rPr>
        <w:t xml:space="preserve"> </w:t>
      </w:r>
      <w:r w:rsidR="005613BD" w:rsidRPr="00B27396">
        <w:rPr>
          <w:rFonts w:ascii="Times New Roman" w:hAnsi="Times New Roman" w:cs="Times New Roman"/>
          <w:sz w:val="24"/>
          <w:szCs w:val="24"/>
        </w:rPr>
        <w:t xml:space="preserve">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w:t>
      </w:r>
      <w:r w:rsidR="000732E3" w:rsidRPr="00B27396">
        <w:rPr>
          <w:rFonts w:ascii="Times New Roman" w:hAnsi="Times New Roman" w:cs="Times New Roman"/>
          <w:sz w:val="24"/>
          <w:szCs w:val="24"/>
        </w:rPr>
        <w:t>только одного заявителя. Проект договора</w:t>
      </w:r>
      <w:r w:rsidR="005613BD" w:rsidRPr="00B27396">
        <w:rPr>
          <w:rFonts w:ascii="Times New Roman" w:hAnsi="Times New Roman" w:cs="Times New Roman"/>
          <w:sz w:val="24"/>
          <w:szCs w:val="24"/>
        </w:rPr>
        <w:t xml:space="preserve"> содерж</w:t>
      </w:r>
      <w:r w:rsidR="000732E3" w:rsidRPr="00B27396">
        <w:rPr>
          <w:rFonts w:ascii="Times New Roman" w:hAnsi="Times New Roman" w:cs="Times New Roman"/>
          <w:sz w:val="24"/>
          <w:szCs w:val="24"/>
        </w:rPr>
        <w:t>и</w:t>
      </w:r>
      <w:r w:rsidR="005613BD" w:rsidRPr="00B27396">
        <w:rPr>
          <w:rFonts w:ascii="Times New Roman" w:hAnsi="Times New Roman" w:cs="Times New Roman"/>
          <w:sz w:val="24"/>
          <w:szCs w:val="24"/>
        </w:rPr>
        <w:t xml:space="preserve">тся в </w:t>
      </w:r>
      <w:r w:rsidR="009D6457" w:rsidRPr="00B27396">
        <w:rPr>
          <w:rFonts w:ascii="Times New Roman" w:hAnsi="Times New Roman" w:cs="Times New Roman"/>
          <w:sz w:val="24"/>
          <w:szCs w:val="24"/>
        </w:rPr>
        <w:t>П</w:t>
      </w:r>
      <w:r w:rsidR="000732E3" w:rsidRPr="00B27396">
        <w:rPr>
          <w:rFonts w:ascii="Times New Roman" w:hAnsi="Times New Roman" w:cs="Times New Roman"/>
          <w:sz w:val="24"/>
          <w:szCs w:val="24"/>
        </w:rPr>
        <w:t>риложении</w:t>
      </w:r>
      <w:r w:rsidR="001042EA" w:rsidRPr="00B27396">
        <w:rPr>
          <w:rFonts w:ascii="Times New Roman" w:hAnsi="Times New Roman" w:cs="Times New Roman"/>
          <w:sz w:val="24"/>
          <w:szCs w:val="24"/>
        </w:rPr>
        <w:t>№</w:t>
      </w:r>
      <w:r w:rsidR="002E10E7">
        <w:rPr>
          <w:rFonts w:ascii="Times New Roman" w:hAnsi="Times New Roman" w:cs="Times New Roman"/>
          <w:sz w:val="24"/>
          <w:szCs w:val="24"/>
        </w:rPr>
        <w:t>8</w:t>
      </w:r>
      <w:r w:rsidR="001F5E69">
        <w:rPr>
          <w:rFonts w:ascii="Times New Roman" w:hAnsi="Times New Roman" w:cs="Times New Roman"/>
          <w:sz w:val="24"/>
          <w:szCs w:val="24"/>
        </w:rPr>
        <w:t xml:space="preserve"> </w:t>
      </w:r>
      <w:r w:rsidR="005613BD" w:rsidRPr="00B27396">
        <w:rPr>
          <w:rFonts w:ascii="Times New Roman" w:hAnsi="Times New Roman" w:cs="Times New Roman"/>
          <w:sz w:val="24"/>
          <w:szCs w:val="24"/>
        </w:rPr>
        <w:t>к настоящей документации об аукционе.</w:t>
      </w:r>
    </w:p>
    <w:p w14:paraId="3D415F87" w14:textId="77777777" w:rsidR="005613BD" w:rsidRPr="00B27396" w:rsidRDefault="002A0118" w:rsidP="00E72D11">
      <w:pPr>
        <w:widowControl w:val="0"/>
        <w:overflowPunct w:val="0"/>
        <w:autoSpaceDE w:val="0"/>
        <w:autoSpaceDN w:val="0"/>
        <w:adjustRightInd w:val="0"/>
        <w:spacing w:after="0" w:line="240" w:lineRule="auto"/>
        <w:ind w:left="4"/>
        <w:jc w:val="both"/>
        <w:rPr>
          <w:rFonts w:ascii="Times New Roman" w:hAnsi="Times New Roman" w:cs="Times New Roman"/>
          <w:sz w:val="24"/>
          <w:szCs w:val="24"/>
        </w:rPr>
      </w:pPr>
      <w:r w:rsidRPr="00B27396">
        <w:rPr>
          <w:rFonts w:ascii="Times New Roman" w:hAnsi="Times New Roman" w:cs="Times New Roman"/>
          <w:sz w:val="24"/>
          <w:szCs w:val="24"/>
        </w:rPr>
        <w:t>13</w:t>
      </w:r>
      <w:r w:rsidR="005613BD" w:rsidRPr="00B27396">
        <w:rPr>
          <w:rFonts w:ascii="Times New Roman" w:hAnsi="Times New Roman" w:cs="Times New Roman"/>
          <w:sz w:val="24"/>
          <w:szCs w:val="24"/>
        </w:rPr>
        <w:t>.1.3.</w:t>
      </w:r>
      <w:r w:rsidR="00DC6AD8">
        <w:rPr>
          <w:rFonts w:ascii="Times New Roman" w:hAnsi="Times New Roman" w:cs="Times New Roman"/>
          <w:sz w:val="24"/>
          <w:szCs w:val="24"/>
        </w:rPr>
        <w:t xml:space="preserve"> </w:t>
      </w:r>
      <w:r w:rsidR="005613BD" w:rsidRPr="00B27396">
        <w:rPr>
          <w:rFonts w:ascii="Times New Roman" w:hAnsi="Times New Roman" w:cs="Times New Roman"/>
          <w:sz w:val="24"/>
          <w:szCs w:val="24"/>
        </w:rPr>
        <w:t>Организатор аукциона в течение трех рабочих дней с даты подписания протокола аукциона передает победителю аукциона один экземпляр протокола и проект договора аренды, который составляется путем включения условий исполнения договора, предложенных победителем аукциона в ходе проведения аукциона, в проект договора, прилагаемый к документации об аукционе.</w:t>
      </w:r>
    </w:p>
    <w:p w14:paraId="0FFA848E" w14:textId="77777777" w:rsidR="005613BD" w:rsidRPr="00B27396" w:rsidRDefault="002A0118" w:rsidP="00E72D1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13</w:t>
      </w:r>
      <w:r w:rsidR="005613BD" w:rsidRPr="00B27396">
        <w:rPr>
          <w:rFonts w:ascii="Times New Roman" w:hAnsi="Times New Roman" w:cs="Times New Roman"/>
          <w:sz w:val="24"/>
          <w:szCs w:val="24"/>
        </w:rPr>
        <w:t>.1.4.</w:t>
      </w:r>
      <w:r w:rsidR="001F5E69">
        <w:rPr>
          <w:rFonts w:ascii="Times New Roman" w:hAnsi="Times New Roman" w:cs="Times New Roman"/>
          <w:sz w:val="24"/>
          <w:szCs w:val="24"/>
        </w:rPr>
        <w:t xml:space="preserve"> </w:t>
      </w:r>
      <w:r w:rsidR="005613BD" w:rsidRPr="00B27396">
        <w:rPr>
          <w:rFonts w:ascii="Times New Roman" w:hAnsi="Times New Roman" w:cs="Times New Roman"/>
          <w:sz w:val="24"/>
          <w:szCs w:val="24"/>
        </w:rPr>
        <w:t xml:space="preserve">Победитель аукциона </w:t>
      </w:r>
      <w:r w:rsidR="005613BD" w:rsidRPr="00B27396">
        <w:rPr>
          <w:rFonts w:ascii="Times New Roman" w:hAnsi="Times New Roman" w:cs="Times New Roman"/>
          <w:bCs/>
          <w:sz w:val="24"/>
          <w:szCs w:val="24"/>
        </w:rPr>
        <w:t>обязан подписать договор</w:t>
      </w:r>
      <w:r w:rsidR="005613BD" w:rsidRPr="00B27396">
        <w:rPr>
          <w:rFonts w:ascii="Times New Roman" w:hAnsi="Times New Roman" w:cs="Times New Roman"/>
          <w:sz w:val="24"/>
          <w:szCs w:val="24"/>
        </w:rPr>
        <w:t xml:space="preserve"> аренды, переданный ему организатором аукциона, </w:t>
      </w:r>
      <w:r w:rsidR="005613BD" w:rsidRPr="00B27396">
        <w:rPr>
          <w:rFonts w:ascii="Times New Roman" w:hAnsi="Times New Roman" w:cs="Times New Roman"/>
          <w:bCs/>
          <w:sz w:val="24"/>
          <w:szCs w:val="24"/>
        </w:rPr>
        <w:t>не позднее</w:t>
      </w:r>
      <w:r w:rsidR="006A4F7C">
        <w:rPr>
          <w:rFonts w:ascii="Times New Roman" w:hAnsi="Times New Roman" w:cs="Times New Roman"/>
          <w:bCs/>
          <w:sz w:val="24"/>
          <w:szCs w:val="24"/>
        </w:rPr>
        <w:t xml:space="preserve"> </w:t>
      </w:r>
      <w:r w:rsidR="005613BD" w:rsidRPr="00B27396">
        <w:rPr>
          <w:rFonts w:ascii="Times New Roman" w:hAnsi="Times New Roman" w:cs="Times New Roman"/>
          <w:bCs/>
          <w:sz w:val="24"/>
          <w:szCs w:val="24"/>
        </w:rPr>
        <w:t>20</w:t>
      </w:r>
      <w:r w:rsidR="006A4F7C">
        <w:rPr>
          <w:rFonts w:ascii="Times New Roman" w:hAnsi="Times New Roman" w:cs="Times New Roman"/>
          <w:bCs/>
          <w:sz w:val="24"/>
          <w:szCs w:val="24"/>
        </w:rPr>
        <w:t xml:space="preserve"> </w:t>
      </w:r>
      <w:r w:rsidR="005613BD" w:rsidRPr="00B27396">
        <w:rPr>
          <w:rFonts w:ascii="Times New Roman" w:hAnsi="Times New Roman" w:cs="Times New Roman"/>
          <w:bCs/>
          <w:sz w:val="24"/>
          <w:szCs w:val="24"/>
        </w:rPr>
        <w:t>дней с даты размещения на официальном сайте</w:t>
      </w:r>
      <w:r w:rsidR="006A4F7C">
        <w:rPr>
          <w:rFonts w:ascii="Times New Roman" w:hAnsi="Times New Roman" w:cs="Times New Roman"/>
          <w:bCs/>
          <w:sz w:val="24"/>
          <w:szCs w:val="24"/>
        </w:rPr>
        <w:t xml:space="preserve"> </w:t>
      </w:r>
      <w:r w:rsidR="005613BD" w:rsidRPr="00B27396">
        <w:rPr>
          <w:rFonts w:ascii="Times New Roman" w:hAnsi="Times New Roman" w:cs="Times New Roman"/>
          <w:bCs/>
          <w:sz w:val="24"/>
          <w:szCs w:val="24"/>
        </w:rPr>
        <w:t>торгов протокола аукциона.</w:t>
      </w:r>
    </w:p>
    <w:p w14:paraId="18BBEC24" w14:textId="77777777" w:rsidR="005613BD" w:rsidRPr="00B27396" w:rsidRDefault="002A0118" w:rsidP="00E72D1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13</w:t>
      </w:r>
      <w:r w:rsidR="005613BD" w:rsidRPr="00B27396">
        <w:rPr>
          <w:rFonts w:ascii="Times New Roman" w:hAnsi="Times New Roman" w:cs="Times New Roman"/>
          <w:sz w:val="24"/>
          <w:szCs w:val="24"/>
        </w:rPr>
        <w:t xml:space="preserve">.1.5.В срок, предусмотренный для заключения договора, организатор аукциона обязан отказаться от заключения договора с победителем аукциона либо с участником аукциона, с которым заключается такой договор в соответствии с пунктом </w:t>
      </w:r>
      <w:r w:rsidRPr="00B27396">
        <w:rPr>
          <w:rFonts w:ascii="Times New Roman" w:hAnsi="Times New Roman" w:cs="Times New Roman"/>
          <w:sz w:val="24"/>
          <w:szCs w:val="24"/>
        </w:rPr>
        <w:t>13</w:t>
      </w:r>
      <w:r w:rsidR="001042EA" w:rsidRPr="00B27396">
        <w:rPr>
          <w:rFonts w:ascii="Times New Roman" w:hAnsi="Times New Roman" w:cs="Times New Roman"/>
          <w:sz w:val="24"/>
          <w:szCs w:val="24"/>
        </w:rPr>
        <w:t xml:space="preserve">.1.6. </w:t>
      </w:r>
      <w:r w:rsidR="005613BD" w:rsidRPr="00B27396">
        <w:rPr>
          <w:rFonts w:ascii="Times New Roman" w:hAnsi="Times New Roman" w:cs="Times New Roman"/>
          <w:sz w:val="24"/>
          <w:szCs w:val="24"/>
        </w:rPr>
        <w:t>настоящей документации, в случае установления факта:</w:t>
      </w:r>
    </w:p>
    <w:p w14:paraId="7C5EEF86" w14:textId="77777777" w:rsidR="005613BD" w:rsidRPr="00B27396" w:rsidRDefault="005613BD" w:rsidP="00B27396">
      <w:pPr>
        <w:widowControl w:val="0"/>
        <w:numPr>
          <w:ilvl w:val="0"/>
          <w:numId w:val="14"/>
        </w:numPr>
        <w:tabs>
          <w:tab w:val="clear" w:pos="720"/>
          <w:tab w:val="num" w:pos="893"/>
        </w:tabs>
        <w:overflowPunct w:val="0"/>
        <w:autoSpaceDE w:val="0"/>
        <w:autoSpaceDN w:val="0"/>
        <w:adjustRightInd w:val="0"/>
        <w:spacing w:after="0" w:line="240" w:lineRule="auto"/>
        <w:ind w:left="0" w:firstLine="563"/>
        <w:jc w:val="both"/>
        <w:rPr>
          <w:rFonts w:ascii="Times New Roman" w:hAnsi="Times New Roman" w:cs="Times New Roman"/>
          <w:sz w:val="24"/>
          <w:szCs w:val="24"/>
        </w:rPr>
      </w:pPr>
      <w:r w:rsidRPr="00B27396">
        <w:rPr>
          <w:rFonts w:ascii="Times New Roman" w:hAnsi="Times New Roman" w:cs="Times New Roman"/>
          <w:sz w:val="24"/>
          <w:szCs w:val="24"/>
        </w:rPr>
        <w:t xml:space="preserve">проведения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 </w:t>
      </w:r>
    </w:p>
    <w:p w14:paraId="6117EEB3" w14:textId="77777777" w:rsidR="005613BD" w:rsidRPr="00B27396" w:rsidRDefault="005613BD" w:rsidP="00B27396">
      <w:pPr>
        <w:widowControl w:val="0"/>
        <w:numPr>
          <w:ilvl w:val="0"/>
          <w:numId w:val="14"/>
        </w:numPr>
        <w:tabs>
          <w:tab w:val="clear" w:pos="720"/>
          <w:tab w:val="num" w:pos="979"/>
        </w:tabs>
        <w:overflowPunct w:val="0"/>
        <w:autoSpaceDE w:val="0"/>
        <w:autoSpaceDN w:val="0"/>
        <w:adjustRightInd w:val="0"/>
        <w:spacing w:after="0" w:line="240" w:lineRule="auto"/>
        <w:ind w:left="0" w:right="20" w:firstLine="563"/>
        <w:jc w:val="both"/>
        <w:rPr>
          <w:rFonts w:ascii="Times New Roman" w:hAnsi="Times New Roman" w:cs="Times New Roman"/>
          <w:sz w:val="24"/>
          <w:szCs w:val="24"/>
        </w:rPr>
      </w:pPr>
      <w:r w:rsidRPr="00B27396">
        <w:rPr>
          <w:rFonts w:ascii="Times New Roman" w:hAnsi="Times New Roman" w:cs="Times New Roman"/>
          <w:sz w:val="24"/>
          <w:szCs w:val="24"/>
        </w:rPr>
        <w:t xml:space="preserve">приостановления деятельности такого лица в порядке, предусмотренном Кодексом Российской Федерации об административных правонарушениях; </w:t>
      </w:r>
    </w:p>
    <w:p w14:paraId="6E2D2F27" w14:textId="77777777" w:rsidR="005613BD" w:rsidRPr="00B27396" w:rsidRDefault="005613BD" w:rsidP="00B27396">
      <w:pPr>
        <w:widowControl w:val="0"/>
        <w:numPr>
          <w:ilvl w:val="0"/>
          <w:numId w:val="14"/>
        </w:numPr>
        <w:tabs>
          <w:tab w:val="clear" w:pos="720"/>
          <w:tab w:val="num" w:pos="936"/>
        </w:tabs>
        <w:overflowPunct w:val="0"/>
        <w:autoSpaceDE w:val="0"/>
        <w:autoSpaceDN w:val="0"/>
        <w:adjustRightInd w:val="0"/>
        <w:spacing w:after="0" w:line="240" w:lineRule="auto"/>
        <w:ind w:left="0" w:right="20" w:firstLine="563"/>
        <w:jc w:val="both"/>
        <w:rPr>
          <w:rFonts w:ascii="Times New Roman" w:hAnsi="Times New Roman" w:cs="Times New Roman"/>
          <w:sz w:val="24"/>
          <w:szCs w:val="24"/>
        </w:rPr>
      </w:pPr>
      <w:r w:rsidRPr="00B27396">
        <w:rPr>
          <w:rFonts w:ascii="Times New Roman" w:hAnsi="Times New Roman" w:cs="Times New Roman"/>
          <w:sz w:val="24"/>
          <w:szCs w:val="24"/>
        </w:rPr>
        <w:t xml:space="preserve">предоставления таким лицом заведомо ложных сведений, содержащихся в </w:t>
      </w:r>
      <w:r w:rsidRPr="00B27396">
        <w:rPr>
          <w:rFonts w:ascii="Times New Roman" w:hAnsi="Times New Roman" w:cs="Times New Roman"/>
          <w:sz w:val="24"/>
          <w:szCs w:val="24"/>
        </w:rPr>
        <w:lastRenderedPageBreak/>
        <w:t>документах</w:t>
      </w:r>
      <w:r w:rsidR="001042EA" w:rsidRPr="00B27396">
        <w:rPr>
          <w:rFonts w:ascii="Times New Roman" w:hAnsi="Times New Roman" w:cs="Times New Roman"/>
          <w:sz w:val="24"/>
          <w:szCs w:val="24"/>
        </w:rPr>
        <w:t xml:space="preserve"> Приложения №3 к настоящей</w:t>
      </w:r>
      <w:r w:rsidR="00A603DB" w:rsidRPr="00B27396">
        <w:rPr>
          <w:rFonts w:ascii="Times New Roman" w:hAnsi="Times New Roman" w:cs="Times New Roman"/>
          <w:sz w:val="24"/>
          <w:szCs w:val="24"/>
        </w:rPr>
        <w:t xml:space="preserve"> документации, разделом 10</w:t>
      </w:r>
      <w:r w:rsidRPr="00B27396">
        <w:rPr>
          <w:rFonts w:ascii="Times New Roman" w:hAnsi="Times New Roman" w:cs="Times New Roman"/>
          <w:sz w:val="24"/>
          <w:szCs w:val="24"/>
        </w:rPr>
        <w:t xml:space="preserve"> настоящей документации</w:t>
      </w:r>
      <w:r w:rsidR="001042EA" w:rsidRPr="00B27396">
        <w:rPr>
          <w:rFonts w:ascii="Times New Roman" w:hAnsi="Times New Roman" w:cs="Times New Roman"/>
          <w:sz w:val="24"/>
          <w:szCs w:val="24"/>
        </w:rPr>
        <w:t xml:space="preserve"> вместе с их описью.</w:t>
      </w:r>
    </w:p>
    <w:p w14:paraId="5676DB1C" w14:textId="77777777" w:rsidR="005613BD" w:rsidRPr="00B27396" w:rsidRDefault="002A0118" w:rsidP="00E72D1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13</w:t>
      </w:r>
      <w:r w:rsidR="005613BD" w:rsidRPr="00B27396">
        <w:rPr>
          <w:rFonts w:ascii="Times New Roman" w:hAnsi="Times New Roman" w:cs="Times New Roman"/>
          <w:sz w:val="24"/>
          <w:szCs w:val="24"/>
        </w:rPr>
        <w:t xml:space="preserve">.1.6.В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предусмотренных пунктом </w:t>
      </w:r>
      <w:r w:rsidRPr="00B27396">
        <w:rPr>
          <w:rFonts w:ascii="Times New Roman" w:hAnsi="Times New Roman" w:cs="Times New Roman"/>
          <w:sz w:val="24"/>
          <w:szCs w:val="24"/>
        </w:rPr>
        <w:t>13</w:t>
      </w:r>
      <w:r w:rsidR="001042EA" w:rsidRPr="00B27396">
        <w:rPr>
          <w:rFonts w:ascii="Times New Roman" w:hAnsi="Times New Roman" w:cs="Times New Roman"/>
          <w:sz w:val="24"/>
          <w:szCs w:val="24"/>
        </w:rPr>
        <w:t xml:space="preserve">.1.2 </w:t>
      </w:r>
      <w:r w:rsidR="005613BD" w:rsidRPr="00B27396">
        <w:rPr>
          <w:rFonts w:ascii="Times New Roman" w:hAnsi="Times New Roman" w:cs="Times New Roman"/>
          <w:sz w:val="24"/>
          <w:szCs w:val="24"/>
        </w:rPr>
        <w:t xml:space="preserve"> настоящей документации и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 Протокол подписывается всеми присутствующими членами аукционной комиссии в день его составления. Протокол составляется в двух экземплярах, один из которых хранится у организатора аукциона. Указанный протокол размещается организатором аукциона на официальном сайте торгов в течение дня, следующего после дня подписания указанного протокола. Организатор аукциона в течение двух рабочих дней с даты подписания протокола передает один экземпляр протокола лицу, с которым отказывается заключить договор. </w:t>
      </w:r>
    </w:p>
    <w:p w14:paraId="28C0A966" w14:textId="5DA0D3D1" w:rsidR="005613BD" w:rsidRPr="00B27396" w:rsidRDefault="002A0118" w:rsidP="00E72D1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13</w:t>
      </w:r>
      <w:r w:rsidR="005613BD" w:rsidRPr="00B27396">
        <w:rPr>
          <w:rFonts w:ascii="Times New Roman" w:hAnsi="Times New Roman" w:cs="Times New Roman"/>
          <w:sz w:val="24"/>
          <w:szCs w:val="24"/>
        </w:rPr>
        <w:t>.1.7.</w:t>
      </w:r>
      <w:r w:rsidR="00F17237">
        <w:rPr>
          <w:rFonts w:ascii="Times New Roman" w:hAnsi="Times New Roman" w:cs="Times New Roman"/>
          <w:sz w:val="24"/>
          <w:szCs w:val="24"/>
        </w:rPr>
        <w:t xml:space="preserve"> </w:t>
      </w:r>
      <w:r w:rsidR="005613BD" w:rsidRPr="00B27396">
        <w:rPr>
          <w:rFonts w:ascii="Times New Roman" w:hAnsi="Times New Roman" w:cs="Times New Roman"/>
          <w:sz w:val="24"/>
          <w:szCs w:val="24"/>
        </w:rPr>
        <w:t xml:space="preserve">В случае перемены собственника или обладателя имущественного права действие соответствующего договора не прекращается и проведение аукциона не требуется. </w:t>
      </w:r>
    </w:p>
    <w:p w14:paraId="022F7AEF" w14:textId="4DC47763" w:rsidR="005613BD" w:rsidRPr="00B27396" w:rsidRDefault="002A0118" w:rsidP="00E72D1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13</w:t>
      </w:r>
      <w:r w:rsidR="005613BD" w:rsidRPr="00B27396">
        <w:rPr>
          <w:rFonts w:ascii="Times New Roman" w:hAnsi="Times New Roman" w:cs="Times New Roman"/>
          <w:sz w:val="24"/>
          <w:szCs w:val="24"/>
        </w:rPr>
        <w:t>.1.8.</w:t>
      </w:r>
      <w:r w:rsidR="00F17237">
        <w:rPr>
          <w:rFonts w:ascii="Times New Roman" w:hAnsi="Times New Roman" w:cs="Times New Roman"/>
          <w:sz w:val="24"/>
          <w:szCs w:val="24"/>
        </w:rPr>
        <w:t xml:space="preserve"> </w:t>
      </w:r>
      <w:r w:rsidR="005613BD" w:rsidRPr="00B27396">
        <w:rPr>
          <w:rFonts w:ascii="Times New Roman" w:hAnsi="Times New Roman" w:cs="Times New Roman"/>
          <w:sz w:val="24"/>
          <w:szCs w:val="24"/>
        </w:rPr>
        <w:t xml:space="preserve">В случае если победитель аукциона или участник аукциона, сделавший предпоследнее предложение о цене договора, в срок, предусмотренный аукционной документацией, не представил организатору </w:t>
      </w:r>
      <w:r w:rsidR="00AD4D08" w:rsidRPr="00B27396">
        <w:rPr>
          <w:rFonts w:ascii="Times New Roman" w:hAnsi="Times New Roman" w:cs="Times New Roman"/>
          <w:sz w:val="24"/>
          <w:szCs w:val="24"/>
        </w:rPr>
        <w:t>аукциона</w:t>
      </w:r>
      <w:r w:rsidR="005613BD" w:rsidRPr="00B27396">
        <w:rPr>
          <w:rFonts w:ascii="Times New Roman" w:hAnsi="Times New Roman" w:cs="Times New Roman"/>
          <w:sz w:val="24"/>
          <w:szCs w:val="24"/>
        </w:rPr>
        <w:t xml:space="preserve"> подписанный договор, переданный ему в соответствии с пунктами </w:t>
      </w:r>
      <w:r w:rsidRPr="00B27396">
        <w:rPr>
          <w:rFonts w:ascii="Times New Roman" w:hAnsi="Times New Roman" w:cs="Times New Roman"/>
          <w:sz w:val="24"/>
          <w:szCs w:val="24"/>
        </w:rPr>
        <w:t>13</w:t>
      </w:r>
      <w:r w:rsidR="0089148D" w:rsidRPr="00B27396">
        <w:rPr>
          <w:rFonts w:ascii="Times New Roman" w:hAnsi="Times New Roman" w:cs="Times New Roman"/>
          <w:sz w:val="24"/>
          <w:szCs w:val="24"/>
        </w:rPr>
        <w:t>.1.3.</w:t>
      </w:r>
      <w:r w:rsidR="00F17237">
        <w:rPr>
          <w:rFonts w:ascii="Times New Roman" w:hAnsi="Times New Roman" w:cs="Times New Roman"/>
          <w:sz w:val="24"/>
          <w:szCs w:val="24"/>
        </w:rPr>
        <w:t xml:space="preserve"> </w:t>
      </w:r>
      <w:r w:rsidR="005613BD" w:rsidRPr="00B27396">
        <w:rPr>
          <w:rFonts w:ascii="Times New Roman" w:hAnsi="Times New Roman" w:cs="Times New Roman"/>
          <w:sz w:val="24"/>
          <w:szCs w:val="24"/>
        </w:rPr>
        <w:t xml:space="preserve">или </w:t>
      </w:r>
      <w:r w:rsidRPr="00B27396">
        <w:rPr>
          <w:rFonts w:ascii="Times New Roman" w:hAnsi="Times New Roman" w:cs="Times New Roman"/>
          <w:sz w:val="24"/>
          <w:szCs w:val="24"/>
        </w:rPr>
        <w:t>13</w:t>
      </w:r>
      <w:r w:rsidR="0089148D" w:rsidRPr="00B27396">
        <w:rPr>
          <w:rFonts w:ascii="Times New Roman" w:hAnsi="Times New Roman" w:cs="Times New Roman"/>
          <w:sz w:val="24"/>
          <w:szCs w:val="24"/>
        </w:rPr>
        <w:t>.1.9.</w:t>
      </w:r>
      <w:r w:rsidR="005613BD" w:rsidRPr="00B27396">
        <w:rPr>
          <w:rFonts w:ascii="Times New Roman" w:hAnsi="Times New Roman" w:cs="Times New Roman"/>
          <w:sz w:val="24"/>
          <w:szCs w:val="24"/>
        </w:rPr>
        <w:t xml:space="preserve"> настоящей документации, победитель аукциона или участник аукциона, сделавший предпоследнее предложение о цене договора, признается уклонившимся от заключения договора. </w:t>
      </w:r>
    </w:p>
    <w:p w14:paraId="728BE43C" w14:textId="696C9175" w:rsidR="005613BD" w:rsidRPr="00B27396" w:rsidRDefault="002A0118" w:rsidP="00E72D1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13</w:t>
      </w:r>
      <w:r w:rsidR="005613BD" w:rsidRPr="00B27396">
        <w:rPr>
          <w:rFonts w:ascii="Times New Roman" w:hAnsi="Times New Roman" w:cs="Times New Roman"/>
          <w:sz w:val="24"/>
          <w:szCs w:val="24"/>
        </w:rPr>
        <w:t xml:space="preserve">.1.9.В случае если победитель аукциона признан уклонившимся от заключения договора, организатор аукциона вправе обратиться в суд с иском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сделавшим предпоследнее предложение о цене договора. Организатор аукциона обязан заключить договор с участником аукциона, сделавшим предпоследнее предложение о цене договора, при отказе от заключения договора с победителем аукциона в случаях, предусмотренных пунктом </w:t>
      </w:r>
      <w:r w:rsidRPr="00B27396">
        <w:rPr>
          <w:rFonts w:ascii="Times New Roman" w:hAnsi="Times New Roman" w:cs="Times New Roman"/>
          <w:sz w:val="24"/>
          <w:szCs w:val="24"/>
        </w:rPr>
        <w:t>13</w:t>
      </w:r>
      <w:r w:rsidR="0089148D" w:rsidRPr="00B27396">
        <w:rPr>
          <w:rFonts w:ascii="Times New Roman" w:hAnsi="Times New Roman" w:cs="Times New Roman"/>
          <w:sz w:val="24"/>
          <w:szCs w:val="24"/>
        </w:rPr>
        <w:t>.1.3.</w:t>
      </w:r>
      <w:r w:rsidR="005613BD" w:rsidRPr="00B27396">
        <w:rPr>
          <w:rFonts w:ascii="Times New Roman" w:hAnsi="Times New Roman" w:cs="Times New Roman"/>
          <w:sz w:val="24"/>
          <w:szCs w:val="24"/>
        </w:rPr>
        <w:t xml:space="preserve"> настоящей документации. Организатор аукциона в течение трех рабочих дней с даты подписания протокола об отказе от заключения договора передает участнику аукциона, сделавшим предпоследнее предложение о цене договора, один экземпляр протокола и проект договора, который составляется путем включения условий исполнения договора, предложенных участником аукциона, сделавшим предпоследнее предложение о цене договора, в заявке на участие </w:t>
      </w:r>
      <w:r w:rsidR="00F17237" w:rsidRPr="00B27396">
        <w:rPr>
          <w:rFonts w:ascii="Times New Roman" w:hAnsi="Times New Roman" w:cs="Times New Roman"/>
          <w:sz w:val="24"/>
          <w:szCs w:val="24"/>
        </w:rPr>
        <w:t>в аукционе</w:t>
      </w:r>
      <w:r w:rsidR="005613BD" w:rsidRPr="00B27396">
        <w:rPr>
          <w:rFonts w:ascii="Times New Roman" w:hAnsi="Times New Roman" w:cs="Times New Roman"/>
          <w:sz w:val="24"/>
          <w:szCs w:val="24"/>
        </w:rPr>
        <w:t>, в проект договора, прилагаемый к аукционной документации. Указанный проект договора подписывается участником аукциона, сделавшим предпоследнее предложение о цене договора, в десятидневный срок и представляется организатору аукциона.</w:t>
      </w:r>
    </w:p>
    <w:p w14:paraId="7BBFC197" w14:textId="77777777" w:rsidR="005613BD" w:rsidRPr="00B27396" w:rsidRDefault="005613BD" w:rsidP="00B27396">
      <w:pPr>
        <w:widowControl w:val="0"/>
        <w:overflowPunct w:val="0"/>
        <w:autoSpaceDE w:val="0"/>
        <w:autoSpaceDN w:val="0"/>
        <w:adjustRightInd w:val="0"/>
        <w:spacing w:after="0" w:line="240" w:lineRule="auto"/>
        <w:ind w:left="4" w:firstLine="567"/>
        <w:jc w:val="both"/>
        <w:rPr>
          <w:rFonts w:ascii="Times New Roman" w:hAnsi="Times New Roman" w:cs="Times New Roman"/>
          <w:sz w:val="24"/>
          <w:szCs w:val="24"/>
        </w:rPr>
      </w:pPr>
      <w:r w:rsidRPr="00B27396">
        <w:rPr>
          <w:rFonts w:ascii="Times New Roman" w:hAnsi="Times New Roman" w:cs="Times New Roman"/>
          <w:sz w:val="24"/>
          <w:szCs w:val="24"/>
        </w:rPr>
        <w:t>При этом заключение договора для участника аукциона, сделавшим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организатор аукциона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В случае если договор не заключен с победителем аукциона или с участником аукциона, сделавшим предпоследнее предложение о цене договора, аукцион признается несостоявшимся.</w:t>
      </w:r>
    </w:p>
    <w:p w14:paraId="0672AF13" w14:textId="4C623F62" w:rsidR="005613BD" w:rsidRPr="00B27396" w:rsidRDefault="002A0118" w:rsidP="00E72D11">
      <w:pPr>
        <w:widowControl w:val="0"/>
        <w:overflowPunct w:val="0"/>
        <w:autoSpaceDE w:val="0"/>
        <w:autoSpaceDN w:val="0"/>
        <w:adjustRightInd w:val="0"/>
        <w:spacing w:after="0" w:line="240" w:lineRule="auto"/>
        <w:ind w:left="4" w:right="20"/>
        <w:jc w:val="both"/>
        <w:rPr>
          <w:rFonts w:ascii="Times New Roman" w:hAnsi="Times New Roman" w:cs="Times New Roman"/>
          <w:sz w:val="24"/>
          <w:szCs w:val="24"/>
        </w:rPr>
      </w:pPr>
      <w:r w:rsidRPr="00B27396">
        <w:rPr>
          <w:rFonts w:ascii="Times New Roman" w:hAnsi="Times New Roman" w:cs="Times New Roman"/>
          <w:sz w:val="24"/>
          <w:szCs w:val="24"/>
        </w:rPr>
        <w:t>13</w:t>
      </w:r>
      <w:r w:rsidR="005613BD" w:rsidRPr="00B27396">
        <w:rPr>
          <w:rFonts w:ascii="Times New Roman" w:hAnsi="Times New Roman" w:cs="Times New Roman"/>
          <w:sz w:val="24"/>
          <w:szCs w:val="24"/>
        </w:rPr>
        <w:t>.1.10.</w:t>
      </w:r>
      <w:r w:rsidR="00F17237">
        <w:rPr>
          <w:rFonts w:ascii="Times New Roman" w:hAnsi="Times New Roman" w:cs="Times New Roman"/>
          <w:sz w:val="24"/>
          <w:szCs w:val="24"/>
        </w:rPr>
        <w:t xml:space="preserve"> </w:t>
      </w:r>
      <w:r w:rsidR="005613BD" w:rsidRPr="00B27396">
        <w:rPr>
          <w:rFonts w:ascii="Times New Roman" w:hAnsi="Times New Roman" w:cs="Times New Roman"/>
          <w:sz w:val="24"/>
          <w:szCs w:val="24"/>
        </w:rPr>
        <w:t xml:space="preserve">Договор заключается на условиях, указанных в поданной участником аукциона, с которым заключается договор, заявке на участие в аукционе и в документации об аукционе. </w:t>
      </w:r>
    </w:p>
    <w:p w14:paraId="78B3310F" w14:textId="40F11992" w:rsidR="005613BD" w:rsidRPr="00B27396" w:rsidRDefault="002A0118" w:rsidP="00E72D11">
      <w:pPr>
        <w:widowControl w:val="0"/>
        <w:overflowPunct w:val="0"/>
        <w:autoSpaceDE w:val="0"/>
        <w:autoSpaceDN w:val="0"/>
        <w:adjustRightInd w:val="0"/>
        <w:spacing w:after="0" w:line="240" w:lineRule="auto"/>
        <w:ind w:right="20"/>
        <w:jc w:val="both"/>
        <w:rPr>
          <w:rFonts w:ascii="Times New Roman" w:hAnsi="Times New Roman" w:cs="Times New Roman"/>
          <w:sz w:val="24"/>
          <w:szCs w:val="24"/>
        </w:rPr>
      </w:pPr>
      <w:r w:rsidRPr="00B27396">
        <w:rPr>
          <w:rFonts w:ascii="Times New Roman" w:hAnsi="Times New Roman" w:cs="Times New Roman"/>
          <w:sz w:val="24"/>
          <w:szCs w:val="24"/>
        </w:rPr>
        <w:t>13</w:t>
      </w:r>
      <w:r w:rsidR="005613BD" w:rsidRPr="00B27396">
        <w:rPr>
          <w:rFonts w:ascii="Times New Roman" w:hAnsi="Times New Roman" w:cs="Times New Roman"/>
          <w:sz w:val="24"/>
          <w:szCs w:val="24"/>
        </w:rPr>
        <w:t>.1.11.</w:t>
      </w:r>
      <w:r w:rsidR="00F17237">
        <w:rPr>
          <w:rFonts w:ascii="Times New Roman" w:hAnsi="Times New Roman" w:cs="Times New Roman"/>
          <w:sz w:val="24"/>
          <w:szCs w:val="24"/>
        </w:rPr>
        <w:t xml:space="preserve"> </w:t>
      </w:r>
      <w:r w:rsidR="005613BD" w:rsidRPr="00B27396">
        <w:rPr>
          <w:rFonts w:ascii="Times New Roman" w:hAnsi="Times New Roman" w:cs="Times New Roman"/>
          <w:sz w:val="24"/>
          <w:szCs w:val="24"/>
        </w:rPr>
        <w:t xml:space="preserve">При заключении и исполнении условий договора, изменение условий договора, указанных в документации об аукционе, по соглашению сторон и в одностороннем порядке не допускается. </w:t>
      </w:r>
    </w:p>
    <w:p w14:paraId="0D6DFF65" w14:textId="320A65E3" w:rsidR="005613BD" w:rsidRPr="00B27396" w:rsidRDefault="002A0118" w:rsidP="00E72D11">
      <w:pPr>
        <w:widowControl w:val="0"/>
        <w:overflowPunct w:val="0"/>
        <w:autoSpaceDE w:val="0"/>
        <w:autoSpaceDN w:val="0"/>
        <w:adjustRightInd w:val="0"/>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13</w:t>
      </w:r>
      <w:r w:rsidR="005613BD" w:rsidRPr="00B27396">
        <w:rPr>
          <w:rFonts w:ascii="Times New Roman" w:hAnsi="Times New Roman" w:cs="Times New Roman"/>
          <w:sz w:val="24"/>
          <w:szCs w:val="24"/>
        </w:rPr>
        <w:t>.1.12.</w:t>
      </w:r>
      <w:r w:rsidR="00F17237">
        <w:rPr>
          <w:rFonts w:ascii="Times New Roman" w:hAnsi="Times New Roman" w:cs="Times New Roman"/>
          <w:sz w:val="24"/>
          <w:szCs w:val="24"/>
        </w:rPr>
        <w:t xml:space="preserve"> </w:t>
      </w:r>
      <w:r w:rsidR="005613BD" w:rsidRPr="00B27396">
        <w:rPr>
          <w:rFonts w:ascii="Times New Roman" w:hAnsi="Times New Roman" w:cs="Times New Roman"/>
          <w:sz w:val="24"/>
          <w:szCs w:val="24"/>
        </w:rPr>
        <w:t xml:space="preserve">Лицо, с которым заключается договор не имеет права заключать договоры и вступать в сделки, следствием которых является или может явиться какое-либо обременение </w:t>
      </w:r>
      <w:r w:rsidR="005613BD" w:rsidRPr="00B27396">
        <w:rPr>
          <w:rFonts w:ascii="Times New Roman" w:hAnsi="Times New Roman" w:cs="Times New Roman"/>
          <w:sz w:val="24"/>
          <w:szCs w:val="24"/>
        </w:rPr>
        <w:lastRenderedPageBreak/>
        <w:t xml:space="preserve">предоставленных ему по договору имущественных прав, в частности, переход их к третьим лицам (перенаем, договор залога, и вносить их </w:t>
      </w:r>
      <w:r w:rsidR="002164D8" w:rsidRPr="00B27396">
        <w:rPr>
          <w:rFonts w:ascii="Times New Roman" w:hAnsi="Times New Roman" w:cs="Times New Roman"/>
          <w:sz w:val="24"/>
          <w:szCs w:val="24"/>
        </w:rPr>
        <w:t xml:space="preserve">в </w:t>
      </w:r>
      <w:r w:rsidR="005613BD" w:rsidRPr="00B27396">
        <w:rPr>
          <w:rFonts w:ascii="Times New Roman" w:hAnsi="Times New Roman" w:cs="Times New Roman"/>
          <w:sz w:val="24"/>
          <w:szCs w:val="24"/>
        </w:rPr>
        <w:t xml:space="preserve">качестве вклада в уставной капитал и т.д.). </w:t>
      </w:r>
    </w:p>
    <w:p w14:paraId="4FEB6B61" w14:textId="753B87BB" w:rsidR="00F83F08" w:rsidRDefault="002A0118" w:rsidP="00E72D11">
      <w:pPr>
        <w:widowControl w:val="0"/>
        <w:overflowPunct w:val="0"/>
        <w:autoSpaceDE w:val="0"/>
        <w:autoSpaceDN w:val="0"/>
        <w:adjustRightInd w:val="0"/>
        <w:spacing w:after="0" w:line="240" w:lineRule="auto"/>
        <w:ind w:left="4"/>
        <w:jc w:val="both"/>
        <w:rPr>
          <w:rFonts w:ascii="Times New Roman" w:hAnsi="Times New Roman" w:cs="Times New Roman"/>
          <w:sz w:val="24"/>
          <w:szCs w:val="24"/>
        </w:rPr>
      </w:pPr>
      <w:r w:rsidRPr="00B27396">
        <w:rPr>
          <w:rFonts w:ascii="Times New Roman" w:hAnsi="Times New Roman" w:cs="Times New Roman"/>
          <w:sz w:val="24"/>
          <w:szCs w:val="24"/>
        </w:rPr>
        <w:t>13</w:t>
      </w:r>
      <w:r w:rsidR="005613BD" w:rsidRPr="00B27396">
        <w:rPr>
          <w:rFonts w:ascii="Times New Roman" w:hAnsi="Times New Roman" w:cs="Times New Roman"/>
          <w:sz w:val="24"/>
          <w:szCs w:val="24"/>
        </w:rPr>
        <w:t>.1.13.</w:t>
      </w:r>
      <w:r w:rsidR="00F17237">
        <w:rPr>
          <w:rFonts w:ascii="Times New Roman" w:hAnsi="Times New Roman" w:cs="Times New Roman"/>
          <w:sz w:val="24"/>
          <w:szCs w:val="24"/>
        </w:rPr>
        <w:t xml:space="preserve"> </w:t>
      </w:r>
      <w:r w:rsidR="005613BD" w:rsidRPr="00B27396">
        <w:rPr>
          <w:rFonts w:ascii="Times New Roman" w:hAnsi="Times New Roman" w:cs="Times New Roman"/>
          <w:sz w:val="24"/>
          <w:szCs w:val="24"/>
        </w:rPr>
        <w:t>Арендатор по окончании срока аренды обязан передать по акту приема-передачи арендодателю объект аренды в технически удовлетворительном состоянии с учетом нормального износа, при этом безвозмездно передать арендодателю все произведенные в арендуемом объекте переустройства и переоборудования и улучшения, составляющие принадлежность объекта и неотделимые без нанесения вреда объекту. Произведенные Арендатором отделимые улучшения арендуемых помещений являются собственностью Арендатора.</w:t>
      </w:r>
    </w:p>
    <w:p w14:paraId="15835018" w14:textId="77777777" w:rsidR="00E72D11" w:rsidRPr="00B27396" w:rsidRDefault="00E72D11" w:rsidP="00E72D11">
      <w:pPr>
        <w:widowControl w:val="0"/>
        <w:overflowPunct w:val="0"/>
        <w:autoSpaceDE w:val="0"/>
        <w:autoSpaceDN w:val="0"/>
        <w:adjustRightInd w:val="0"/>
        <w:spacing w:after="0" w:line="240" w:lineRule="auto"/>
        <w:ind w:left="4"/>
        <w:jc w:val="both"/>
        <w:rPr>
          <w:rFonts w:ascii="Times New Roman" w:hAnsi="Times New Roman" w:cs="Times New Roman"/>
          <w:b/>
          <w:bCs/>
          <w:sz w:val="24"/>
          <w:szCs w:val="24"/>
        </w:rPr>
      </w:pPr>
    </w:p>
    <w:p w14:paraId="69A452C0" w14:textId="77777777" w:rsidR="005613BD" w:rsidRPr="00B27396" w:rsidRDefault="002A0118" w:rsidP="00E72D11">
      <w:pPr>
        <w:widowControl w:val="0"/>
        <w:autoSpaceDE w:val="0"/>
        <w:autoSpaceDN w:val="0"/>
        <w:adjustRightInd w:val="0"/>
        <w:spacing w:after="0" w:line="240" w:lineRule="auto"/>
        <w:rPr>
          <w:rFonts w:ascii="Times New Roman" w:hAnsi="Times New Roman" w:cs="Times New Roman"/>
          <w:sz w:val="24"/>
          <w:szCs w:val="24"/>
        </w:rPr>
      </w:pPr>
      <w:r w:rsidRPr="00B27396">
        <w:rPr>
          <w:rFonts w:ascii="Times New Roman" w:hAnsi="Times New Roman" w:cs="Times New Roman"/>
          <w:b/>
          <w:bCs/>
          <w:sz w:val="24"/>
          <w:szCs w:val="24"/>
        </w:rPr>
        <w:t>13</w:t>
      </w:r>
      <w:r w:rsidR="009A6E75" w:rsidRPr="00B27396">
        <w:rPr>
          <w:rFonts w:ascii="Times New Roman" w:hAnsi="Times New Roman" w:cs="Times New Roman"/>
          <w:b/>
          <w:bCs/>
          <w:sz w:val="24"/>
          <w:szCs w:val="24"/>
        </w:rPr>
        <w:t>.2.</w:t>
      </w:r>
      <w:r w:rsidR="00F107BB">
        <w:rPr>
          <w:rFonts w:ascii="Times New Roman" w:hAnsi="Times New Roman" w:cs="Times New Roman"/>
          <w:b/>
          <w:bCs/>
          <w:sz w:val="24"/>
          <w:szCs w:val="24"/>
        </w:rPr>
        <w:t xml:space="preserve"> </w:t>
      </w:r>
      <w:r w:rsidR="005613BD" w:rsidRPr="00B27396">
        <w:rPr>
          <w:rFonts w:ascii="Times New Roman" w:hAnsi="Times New Roman" w:cs="Times New Roman"/>
          <w:b/>
          <w:bCs/>
          <w:sz w:val="24"/>
          <w:szCs w:val="24"/>
        </w:rPr>
        <w:t>Форма, сроки и порядок оплаты по договору аренды</w:t>
      </w:r>
      <w:r w:rsidR="005613BD" w:rsidRPr="00B27396">
        <w:rPr>
          <w:rFonts w:ascii="Times New Roman" w:hAnsi="Times New Roman" w:cs="Times New Roman"/>
          <w:sz w:val="24"/>
          <w:szCs w:val="24"/>
        </w:rPr>
        <w:t>.</w:t>
      </w:r>
    </w:p>
    <w:p w14:paraId="60078C21" w14:textId="77777777" w:rsidR="005613BD" w:rsidRPr="00BE5B9C" w:rsidRDefault="002A0118" w:rsidP="00E72D11">
      <w:pPr>
        <w:widowControl w:val="0"/>
        <w:overflowPunct w:val="0"/>
        <w:autoSpaceDE w:val="0"/>
        <w:autoSpaceDN w:val="0"/>
        <w:adjustRightInd w:val="0"/>
        <w:spacing w:after="0" w:line="240" w:lineRule="auto"/>
        <w:ind w:left="4" w:right="20" w:hanging="4"/>
        <w:jc w:val="both"/>
        <w:rPr>
          <w:rFonts w:ascii="Times New Roman" w:hAnsi="Times New Roman" w:cs="Times New Roman"/>
          <w:sz w:val="24"/>
          <w:szCs w:val="24"/>
        </w:rPr>
      </w:pPr>
      <w:r w:rsidRPr="00BE5B9C">
        <w:rPr>
          <w:rFonts w:ascii="Times New Roman" w:hAnsi="Times New Roman" w:cs="Times New Roman"/>
          <w:sz w:val="24"/>
          <w:szCs w:val="24"/>
        </w:rPr>
        <w:t>13</w:t>
      </w:r>
      <w:r w:rsidR="009A43C8" w:rsidRPr="00BE5B9C">
        <w:rPr>
          <w:rFonts w:ascii="Times New Roman" w:hAnsi="Times New Roman" w:cs="Times New Roman"/>
          <w:sz w:val="24"/>
          <w:szCs w:val="24"/>
        </w:rPr>
        <w:t>.2.1.</w:t>
      </w:r>
      <w:r w:rsidR="001F16F2">
        <w:rPr>
          <w:rFonts w:ascii="Times New Roman" w:hAnsi="Times New Roman" w:cs="Times New Roman"/>
          <w:sz w:val="24"/>
          <w:szCs w:val="24"/>
        </w:rPr>
        <w:t xml:space="preserve"> </w:t>
      </w:r>
      <w:r w:rsidR="005613BD" w:rsidRPr="00BE5B9C">
        <w:rPr>
          <w:rFonts w:ascii="Times New Roman" w:hAnsi="Times New Roman" w:cs="Times New Roman"/>
          <w:sz w:val="24"/>
          <w:szCs w:val="24"/>
        </w:rPr>
        <w:t>Арендная плата устанавливается по результатам аукциона,</w:t>
      </w:r>
      <w:r w:rsidR="0035735A" w:rsidRPr="00BE5B9C">
        <w:rPr>
          <w:rFonts w:ascii="Times New Roman" w:hAnsi="Times New Roman" w:cs="Times New Roman"/>
          <w:sz w:val="24"/>
          <w:szCs w:val="24"/>
        </w:rPr>
        <w:t xml:space="preserve"> так как предметом аукциона является годовой платеж, то для определения ежемесячного арендного платежа итоговая сумма</w:t>
      </w:r>
      <w:r w:rsidR="001F16F2">
        <w:rPr>
          <w:rFonts w:ascii="Times New Roman" w:hAnsi="Times New Roman" w:cs="Times New Roman"/>
          <w:sz w:val="24"/>
          <w:szCs w:val="24"/>
        </w:rPr>
        <w:t>,</w:t>
      </w:r>
      <w:r w:rsidR="0035735A" w:rsidRPr="00BE5B9C">
        <w:rPr>
          <w:rFonts w:ascii="Times New Roman" w:hAnsi="Times New Roman" w:cs="Times New Roman"/>
          <w:sz w:val="24"/>
          <w:szCs w:val="24"/>
        </w:rPr>
        <w:t xml:space="preserve"> которая будет предложена заявителем на аукционе будет разделена на 12 месяцев,</w:t>
      </w:r>
      <w:r w:rsidR="005613BD" w:rsidRPr="00BE5B9C">
        <w:rPr>
          <w:rFonts w:ascii="Times New Roman" w:hAnsi="Times New Roman" w:cs="Times New Roman"/>
          <w:sz w:val="24"/>
          <w:szCs w:val="24"/>
        </w:rPr>
        <w:t xml:space="preserve"> в дальнейшем она может быть изменена в соответствии с условиям</w:t>
      </w:r>
      <w:r w:rsidR="009A43C8" w:rsidRPr="00BE5B9C">
        <w:rPr>
          <w:rFonts w:ascii="Times New Roman" w:hAnsi="Times New Roman" w:cs="Times New Roman"/>
          <w:sz w:val="24"/>
          <w:szCs w:val="24"/>
        </w:rPr>
        <w:t>и заключенного договора аренды.</w:t>
      </w:r>
    </w:p>
    <w:p w14:paraId="1C97BBE9" w14:textId="4B8120EC" w:rsidR="005613BD" w:rsidRPr="00B27396" w:rsidRDefault="002A0118" w:rsidP="00E72D11">
      <w:pPr>
        <w:widowControl w:val="0"/>
        <w:overflowPunct w:val="0"/>
        <w:autoSpaceDE w:val="0"/>
        <w:autoSpaceDN w:val="0"/>
        <w:adjustRightInd w:val="0"/>
        <w:spacing w:after="0" w:line="240" w:lineRule="auto"/>
        <w:ind w:left="4" w:right="20" w:hanging="4"/>
        <w:jc w:val="both"/>
        <w:rPr>
          <w:rFonts w:ascii="Times New Roman" w:hAnsi="Times New Roman" w:cs="Times New Roman"/>
          <w:sz w:val="24"/>
          <w:szCs w:val="24"/>
        </w:rPr>
      </w:pPr>
      <w:r w:rsidRPr="00BE5B9C">
        <w:rPr>
          <w:rFonts w:ascii="Times New Roman" w:hAnsi="Times New Roman" w:cs="Times New Roman"/>
          <w:sz w:val="24"/>
          <w:szCs w:val="24"/>
        </w:rPr>
        <w:t>13</w:t>
      </w:r>
      <w:r w:rsidR="00323C0B" w:rsidRPr="00BE5B9C">
        <w:rPr>
          <w:rFonts w:ascii="Times New Roman" w:hAnsi="Times New Roman" w:cs="Times New Roman"/>
          <w:sz w:val="24"/>
          <w:szCs w:val="24"/>
        </w:rPr>
        <w:t>.2.2</w:t>
      </w:r>
      <w:r w:rsidR="009A43C8" w:rsidRPr="00BE5B9C">
        <w:rPr>
          <w:rFonts w:ascii="Times New Roman" w:hAnsi="Times New Roman" w:cs="Times New Roman"/>
          <w:sz w:val="24"/>
          <w:szCs w:val="24"/>
        </w:rPr>
        <w:t>.</w:t>
      </w:r>
      <w:r w:rsidR="00F17237">
        <w:rPr>
          <w:rFonts w:ascii="Times New Roman" w:hAnsi="Times New Roman" w:cs="Times New Roman"/>
          <w:sz w:val="24"/>
          <w:szCs w:val="24"/>
        </w:rPr>
        <w:t xml:space="preserve"> </w:t>
      </w:r>
      <w:r w:rsidR="005613BD" w:rsidRPr="00BE5B9C">
        <w:rPr>
          <w:rFonts w:ascii="Times New Roman" w:hAnsi="Times New Roman" w:cs="Times New Roman"/>
          <w:sz w:val="24"/>
          <w:szCs w:val="24"/>
        </w:rPr>
        <w:t>При перечислении</w:t>
      </w:r>
      <w:r w:rsidR="005613BD" w:rsidRPr="00B27396">
        <w:rPr>
          <w:rFonts w:ascii="Times New Roman" w:hAnsi="Times New Roman" w:cs="Times New Roman"/>
          <w:sz w:val="24"/>
          <w:szCs w:val="24"/>
        </w:rPr>
        <w:t xml:space="preserve"> арендной платы в платежном документе Арендатором указывается номер договора аренды и период, за который производится оплата.</w:t>
      </w:r>
    </w:p>
    <w:p w14:paraId="04109F08" w14:textId="4E137305" w:rsidR="005613BD" w:rsidRPr="00B27396" w:rsidRDefault="002A0118" w:rsidP="00E72D11">
      <w:pPr>
        <w:widowControl w:val="0"/>
        <w:overflowPunct w:val="0"/>
        <w:autoSpaceDE w:val="0"/>
        <w:autoSpaceDN w:val="0"/>
        <w:adjustRightInd w:val="0"/>
        <w:spacing w:after="0" w:line="240" w:lineRule="auto"/>
        <w:ind w:left="4" w:right="20" w:hanging="4"/>
        <w:jc w:val="both"/>
        <w:rPr>
          <w:rFonts w:ascii="Times New Roman" w:hAnsi="Times New Roman" w:cs="Times New Roman"/>
          <w:sz w:val="24"/>
          <w:szCs w:val="24"/>
        </w:rPr>
      </w:pPr>
      <w:r w:rsidRPr="00B27396">
        <w:rPr>
          <w:rFonts w:ascii="Times New Roman" w:hAnsi="Times New Roman" w:cs="Times New Roman"/>
          <w:sz w:val="24"/>
          <w:szCs w:val="24"/>
        </w:rPr>
        <w:t>13</w:t>
      </w:r>
      <w:r w:rsidR="00323C0B" w:rsidRPr="00B27396">
        <w:rPr>
          <w:rFonts w:ascii="Times New Roman" w:hAnsi="Times New Roman" w:cs="Times New Roman"/>
          <w:sz w:val="24"/>
          <w:szCs w:val="24"/>
        </w:rPr>
        <w:t>.2.3</w:t>
      </w:r>
      <w:r w:rsidR="009A43C8" w:rsidRPr="00B27396">
        <w:rPr>
          <w:rFonts w:ascii="Times New Roman" w:hAnsi="Times New Roman" w:cs="Times New Roman"/>
          <w:sz w:val="24"/>
          <w:szCs w:val="24"/>
        </w:rPr>
        <w:t>.</w:t>
      </w:r>
      <w:r w:rsidR="00F17237">
        <w:rPr>
          <w:rFonts w:ascii="Times New Roman" w:hAnsi="Times New Roman" w:cs="Times New Roman"/>
          <w:sz w:val="24"/>
          <w:szCs w:val="24"/>
        </w:rPr>
        <w:t xml:space="preserve"> </w:t>
      </w:r>
      <w:r w:rsidR="005613BD" w:rsidRPr="00B27396">
        <w:rPr>
          <w:rFonts w:ascii="Times New Roman" w:hAnsi="Times New Roman" w:cs="Times New Roman"/>
          <w:sz w:val="24"/>
          <w:szCs w:val="24"/>
        </w:rPr>
        <w:t>Объект аренды передается Арендатору по акту приема-передачи. Арендная плата начисляется с даты подписания акта приема-передачи.</w:t>
      </w:r>
    </w:p>
    <w:p w14:paraId="0CB1B107" w14:textId="59C83F66" w:rsidR="005613BD" w:rsidRPr="00B27396" w:rsidRDefault="002A0118" w:rsidP="00E72D11">
      <w:pPr>
        <w:widowControl w:val="0"/>
        <w:overflowPunct w:val="0"/>
        <w:autoSpaceDE w:val="0"/>
        <w:autoSpaceDN w:val="0"/>
        <w:adjustRightInd w:val="0"/>
        <w:spacing w:after="0" w:line="240" w:lineRule="auto"/>
        <w:ind w:left="4" w:right="20" w:hanging="4"/>
        <w:jc w:val="both"/>
        <w:rPr>
          <w:rFonts w:ascii="Times New Roman" w:hAnsi="Times New Roman" w:cs="Times New Roman"/>
          <w:bCs/>
          <w:sz w:val="24"/>
          <w:szCs w:val="24"/>
        </w:rPr>
      </w:pPr>
      <w:r w:rsidRPr="00B27396">
        <w:rPr>
          <w:rFonts w:ascii="Times New Roman" w:hAnsi="Times New Roman" w:cs="Times New Roman"/>
          <w:bCs/>
          <w:sz w:val="24"/>
          <w:szCs w:val="24"/>
        </w:rPr>
        <w:t>13</w:t>
      </w:r>
      <w:r w:rsidR="00323C0B" w:rsidRPr="00B27396">
        <w:rPr>
          <w:rFonts w:ascii="Times New Roman" w:hAnsi="Times New Roman" w:cs="Times New Roman"/>
          <w:bCs/>
          <w:sz w:val="24"/>
          <w:szCs w:val="24"/>
        </w:rPr>
        <w:t>.2.4</w:t>
      </w:r>
      <w:r w:rsidR="009A43C8" w:rsidRPr="00B27396">
        <w:rPr>
          <w:rFonts w:ascii="Times New Roman" w:hAnsi="Times New Roman" w:cs="Times New Roman"/>
          <w:bCs/>
          <w:sz w:val="24"/>
          <w:szCs w:val="24"/>
        </w:rPr>
        <w:t>.</w:t>
      </w:r>
      <w:r w:rsidR="00F17237">
        <w:rPr>
          <w:rFonts w:ascii="Times New Roman" w:hAnsi="Times New Roman" w:cs="Times New Roman"/>
          <w:bCs/>
          <w:sz w:val="24"/>
          <w:szCs w:val="24"/>
        </w:rPr>
        <w:t xml:space="preserve"> </w:t>
      </w:r>
      <w:r w:rsidR="005613BD" w:rsidRPr="00B27396">
        <w:rPr>
          <w:rFonts w:ascii="Times New Roman" w:hAnsi="Times New Roman" w:cs="Times New Roman"/>
          <w:bCs/>
          <w:sz w:val="24"/>
          <w:szCs w:val="24"/>
        </w:rPr>
        <w:t>Цена заключенного договора не может быть пересмотрена сторонами в сторону уменьшения.</w:t>
      </w:r>
    </w:p>
    <w:p w14:paraId="17E11916" w14:textId="64E1B03C" w:rsidR="005613BD" w:rsidRPr="00B27396" w:rsidRDefault="002A0118" w:rsidP="00E72D11">
      <w:pPr>
        <w:widowControl w:val="0"/>
        <w:overflowPunct w:val="0"/>
        <w:autoSpaceDE w:val="0"/>
        <w:autoSpaceDN w:val="0"/>
        <w:adjustRightInd w:val="0"/>
        <w:spacing w:after="0" w:line="240" w:lineRule="auto"/>
        <w:ind w:left="4" w:right="20" w:hanging="4"/>
        <w:jc w:val="both"/>
        <w:rPr>
          <w:rFonts w:ascii="Times New Roman" w:hAnsi="Times New Roman" w:cs="Times New Roman"/>
          <w:sz w:val="24"/>
          <w:szCs w:val="24"/>
        </w:rPr>
      </w:pPr>
      <w:r w:rsidRPr="00B27396">
        <w:rPr>
          <w:rFonts w:ascii="Times New Roman" w:hAnsi="Times New Roman" w:cs="Times New Roman"/>
          <w:sz w:val="24"/>
          <w:szCs w:val="24"/>
        </w:rPr>
        <w:t>13</w:t>
      </w:r>
      <w:r w:rsidR="00323C0B" w:rsidRPr="00B27396">
        <w:rPr>
          <w:rFonts w:ascii="Times New Roman" w:hAnsi="Times New Roman" w:cs="Times New Roman"/>
          <w:sz w:val="24"/>
          <w:szCs w:val="24"/>
        </w:rPr>
        <w:t>.2.5</w:t>
      </w:r>
      <w:r w:rsidR="009A43C8" w:rsidRPr="00B27396">
        <w:rPr>
          <w:rFonts w:ascii="Times New Roman" w:hAnsi="Times New Roman" w:cs="Times New Roman"/>
          <w:sz w:val="24"/>
          <w:szCs w:val="24"/>
        </w:rPr>
        <w:t>.</w:t>
      </w:r>
      <w:r w:rsidR="00F17237">
        <w:rPr>
          <w:rFonts w:ascii="Times New Roman" w:hAnsi="Times New Roman" w:cs="Times New Roman"/>
          <w:sz w:val="24"/>
          <w:szCs w:val="24"/>
        </w:rPr>
        <w:t xml:space="preserve"> </w:t>
      </w:r>
      <w:r w:rsidR="005613BD" w:rsidRPr="00B27396">
        <w:rPr>
          <w:rFonts w:ascii="Times New Roman" w:hAnsi="Times New Roman" w:cs="Times New Roman"/>
          <w:sz w:val="24"/>
          <w:szCs w:val="24"/>
        </w:rPr>
        <w:t>Увеличение арендной платы производится Арендодателем в одностороннем порядке без согласования с Арендатором. Дополнительное соглашение к договору аренды с перерасчетом арендной платы высылается в адрес Арендатора почтой.</w:t>
      </w:r>
    </w:p>
    <w:p w14:paraId="318C15AB" w14:textId="2DE74C2C" w:rsidR="005613BD" w:rsidRPr="00B27396" w:rsidRDefault="002A0118" w:rsidP="00E72D11">
      <w:pPr>
        <w:widowControl w:val="0"/>
        <w:overflowPunct w:val="0"/>
        <w:autoSpaceDE w:val="0"/>
        <w:autoSpaceDN w:val="0"/>
        <w:adjustRightInd w:val="0"/>
        <w:spacing w:after="0" w:line="240" w:lineRule="auto"/>
        <w:ind w:left="4" w:right="20" w:hanging="4"/>
        <w:jc w:val="both"/>
        <w:rPr>
          <w:rFonts w:ascii="Times New Roman" w:hAnsi="Times New Roman" w:cs="Times New Roman"/>
          <w:sz w:val="24"/>
          <w:szCs w:val="24"/>
        </w:rPr>
      </w:pPr>
      <w:r w:rsidRPr="00B27396">
        <w:rPr>
          <w:rFonts w:ascii="Times New Roman" w:hAnsi="Times New Roman" w:cs="Times New Roman"/>
          <w:sz w:val="24"/>
          <w:szCs w:val="24"/>
        </w:rPr>
        <w:t>13</w:t>
      </w:r>
      <w:r w:rsidR="00323C0B" w:rsidRPr="00B27396">
        <w:rPr>
          <w:rFonts w:ascii="Times New Roman" w:hAnsi="Times New Roman" w:cs="Times New Roman"/>
          <w:sz w:val="24"/>
          <w:szCs w:val="24"/>
        </w:rPr>
        <w:t>.2.6</w:t>
      </w:r>
      <w:r w:rsidR="009A43C8" w:rsidRPr="00B27396">
        <w:rPr>
          <w:rFonts w:ascii="Times New Roman" w:hAnsi="Times New Roman" w:cs="Times New Roman"/>
          <w:sz w:val="24"/>
          <w:szCs w:val="24"/>
        </w:rPr>
        <w:t>.</w:t>
      </w:r>
      <w:r w:rsidR="00F17237">
        <w:rPr>
          <w:rFonts w:ascii="Times New Roman" w:hAnsi="Times New Roman" w:cs="Times New Roman"/>
          <w:sz w:val="24"/>
          <w:szCs w:val="24"/>
        </w:rPr>
        <w:t xml:space="preserve"> </w:t>
      </w:r>
      <w:r w:rsidR="00A124B2">
        <w:rPr>
          <w:rFonts w:ascii="Times New Roman" w:hAnsi="Times New Roman" w:cs="Times New Roman"/>
          <w:sz w:val="24"/>
          <w:szCs w:val="24"/>
        </w:rPr>
        <w:t xml:space="preserve">Сроки </w:t>
      </w:r>
      <w:r w:rsidR="005613BD" w:rsidRPr="00B27396">
        <w:rPr>
          <w:rFonts w:ascii="Times New Roman" w:hAnsi="Times New Roman" w:cs="Times New Roman"/>
          <w:sz w:val="24"/>
          <w:szCs w:val="24"/>
        </w:rPr>
        <w:t>оплаты и порядок пересмотра арендной платы предусмотрен</w:t>
      </w:r>
      <w:r w:rsidR="009A6E75" w:rsidRPr="00B27396">
        <w:rPr>
          <w:rFonts w:ascii="Times New Roman" w:hAnsi="Times New Roman" w:cs="Times New Roman"/>
          <w:sz w:val="24"/>
          <w:szCs w:val="24"/>
        </w:rPr>
        <w:t>ы</w:t>
      </w:r>
      <w:r w:rsidR="005613BD" w:rsidRPr="00B27396">
        <w:rPr>
          <w:rFonts w:ascii="Times New Roman" w:hAnsi="Times New Roman" w:cs="Times New Roman"/>
          <w:sz w:val="24"/>
          <w:szCs w:val="24"/>
        </w:rPr>
        <w:t xml:space="preserve"> в проек</w:t>
      </w:r>
      <w:r w:rsidR="00BC3DF0" w:rsidRPr="00B27396">
        <w:rPr>
          <w:rFonts w:ascii="Times New Roman" w:hAnsi="Times New Roman" w:cs="Times New Roman"/>
          <w:sz w:val="24"/>
          <w:szCs w:val="24"/>
        </w:rPr>
        <w:t>т</w:t>
      </w:r>
      <w:r w:rsidR="00A603DB" w:rsidRPr="00B27396">
        <w:rPr>
          <w:rFonts w:ascii="Times New Roman" w:hAnsi="Times New Roman" w:cs="Times New Roman"/>
          <w:sz w:val="24"/>
          <w:szCs w:val="24"/>
        </w:rPr>
        <w:t>е</w:t>
      </w:r>
      <w:r w:rsidR="005613BD" w:rsidRPr="00B27396">
        <w:rPr>
          <w:rFonts w:ascii="Times New Roman" w:hAnsi="Times New Roman" w:cs="Times New Roman"/>
          <w:sz w:val="24"/>
          <w:szCs w:val="24"/>
        </w:rPr>
        <w:t xml:space="preserve"> договор</w:t>
      </w:r>
      <w:r w:rsidR="00A603DB" w:rsidRPr="00B27396">
        <w:rPr>
          <w:rFonts w:ascii="Times New Roman" w:hAnsi="Times New Roman" w:cs="Times New Roman"/>
          <w:sz w:val="24"/>
          <w:szCs w:val="24"/>
        </w:rPr>
        <w:t>а</w:t>
      </w:r>
      <w:r w:rsidR="0035735A">
        <w:rPr>
          <w:rFonts w:ascii="Times New Roman" w:hAnsi="Times New Roman" w:cs="Times New Roman"/>
          <w:sz w:val="24"/>
          <w:szCs w:val="24"/>
        </w:rPr>
        <w:t xml:space="preserve"> </w:t>
      </w:r>
      <w:r w:rsidR="009D6457" w:rsidRPr="00B27396">
        <w:rPr>
          <w:rFonts w:ascii="Times New Roman" w:hAnsi="Times New Roman" w:cs="Times New Roman"/>
          <w:sz w:val="24"/>
          <w:szCs w:val="24"/>
        </w:rPr>
        <w:t>П</w:t>
      </w:r>
      <w:r w:rsidR="009A6E75" w:rsidRPr="00B27396">
        <w:rPr>
          <w:rFonts w:ascii="Times New Roman" w:hAnsi="Times New Roman" w:cs="Times New Roman"/>
          <w:sz w:val="24"/>
          <w:szCs w:val="24"/>
        </w:rPr>
        <w:t>риложения</w:t>
      </w:r>
      <w:r w:rsidR="009D6457" w:rsidRPr="00B27396">
        <w:rPr>
          <w:rFonts w:ascii="Times New Roman" w:hAnsi="Times New Roman" w:cs="Times New Roman"/>
          <w:sz w:val="24"/>
          <w:szCs w:val="24"/>
        </w:rPr>
        <w:t xml:space="preserve"> №</w:t>
      </w:r>
      <w:r w:rsidR="00270C35">
        <w:rPr>
          <w:rFonts w:ascii="Times New Roman" w:hAnsi="Times New Roman" w:cs="Times New Roman"/>
          <w:sz w:val="24"/>
          <w:szCs w:val="24"/>
        </w:rPr>
        <w:t xml:space="preserve"> </w:t>
      </w:r>
      <w:r w:rsidR="009A6E75" w:rsidRPr="00B27396">
        <w:rPr>
          <w:rFonts w:ascii="Times New Roman" w:hAnsi="Times New Roman" w:cs="Times New Roman"/>
          <w:sz w:val="24"/>
          <w:szCs w:val="24"/>
        </w:rPr>
        <w:t>9</w:t>
      </w:r>
      <w:r w:rsidR="0035735A">
        <w:rPr>
          <w:rFonts w:ascii="Times New Roman" w:hAnsi="Times New Roman" w:cs="Times New Roman"/>
          <w:sz w:val="24"/>
          <w:szCs w:val="24"/>
        </w:rPr>
        <w:t xml:space="preserve"> </w:t>
      </w:r>
      <w:r w:rsidR="005613BD" w:rsidRPr="00B27396">
        <w:rPr>
          <w:rFonts w:ascii="Times New Roman" w:hAnsi="Times New Roman" w:cs="Times New Roman"/>
          <w:sz w:val="24"/>
          <w:szCs w:val="24"/>
        </w:rPr>
        <w:t>к настоящей документации об аукционе.</w:t>
      </w:r>
    </w:p>
    <w:p w14:paraId="66280F32" w14:textId="7E7D3580" w:rsidR="009A6E75" w:rsidRPr="00B27396" w:rsidRDefault="002A0118" w:rsidP="00E72D11">
      <w:pPr>
        <w:pStyle w:val="ConsPlusNormal"/>
        <w:ind w:hanging="4"/>
        <w:jc w:val="both"/>
        <w:rPr>
          <w:rFonts w:ascii="Times New Roman" w:hAnsi="Times New Roman" w:cs="Times New Roman"/>
          <w:bCs/>
          <w:sz w:val="24"/>
          <w:szCs w:val="24"/>
        </w:rPr>
      </w:pPr>
      <w:r w:rsidRPr="00B27396">
        <w:rPr>
          <w:rFonts w:ascii="Times New Roman" w:hAnsi="Times New Roman" w:cs="Times New Roman"/>
          <w:bCs/>
          <w:sz w:val="24"/>
          <w:szCs w:val="24"/>
        </w:rPr>
        <w:t>13</w:t>
      </w:r>
      <w:r w:rsidR="00323C0B" w:rsidRPr="00B27396">
        <w:rPr>
          <w:rFonts w:ascii="Times New Roman" w:hAnsi="Times New Roman" w:cs="Times New Roman"/>
          <w:bCs/>
          <w:sz w:val="24"/>
          <w:szCs w:val="24"/>
        </w:rPr>
        <w:t>.2.7</w:t>
      </w:r>
      <w:r w:rsidR="009A43C8" w:rsidRPr="00B27396">
        <w:rPr>
          <w:rFonts w:ascii="Times New Roman" w:hAnsi="Times New Roman" w:cs="Times New Roman"/>
          <w:bCs/>
          <w:sz w:val="24"/>
          <w:szCs w:val="24"/>
        </w:rPr>
        <w:t>.</w:t>
      </w:r>
      <w:r w:rsidR="001F16F2">
        <w:rPr>
          <w:rFonts w:ascii="Times New Roman" w:hAnsi="Times New Roman" w:cs="Times New Roman"/>
          <w:bCs/>
          <w:sz w:val="24"/>
          <w:szCs w:val="24"/>
        </w:rPr>
        <w:t xml:space="preserve"> </w:t>
      </w:r>
      <w:r w:rsidR="009A6E75" w:rsidRPr="00B27396">
        <w:rPr>
          <w:rFonts w:ascii="Times New Roman" w:hAnsi="Times New Roman" w:cs="Times New Roman"/>
          <w:bCs/>
          <w:sz w:val="24"/>
          <w:szCs w:val="24"/>
        </w:rPr>
        <w:t xml:space="preserve">Арендная плата за использование </w:t>
      </w:r>
      <w:r w:rsidR="00AD4D08" w:rsidRPr="00B27396">
        <w:rPr>
          <w:rFonts w:ascii="Times New Roman" w:hAnsi="Times New Roman" w:cs="Times New Roman"/>
          <w:bCs/>
          <w:sz w:val="24"/>
          <w:szCs w:val="24"/>
        </w:rPr>
        <w:t>государственного</w:t>
      </w:r>
      <w:r w:rsidR="009A6E75" w:rsidRPr="00B27396">
        <w:rPr>
          <w:rFonts w:ascii="Times New Roman" w:hAnsi="Times New Roman" w:cs="Times New Roman"/>
          <w:bCs/>
          <w:sz w:val="24"/>
          <w:szCs w:val="24"/>
        </w:rPr>
        <w:t xml:space="preserve"> имущества оплачивается ежемесячно в срок до 15 чи</w:t>
      </w:r>
      <w:r w:rsidR="00A124B2">
        <w:rPr>
          <w:rFonts w:ascii="Times New Roman" w:hAnsi="Times New Roman" w:cs="Times New Roman"/>
          <w:bCs/>
          <w:sz w:val="24"/>
          <w:szCs w:val="24"/>
        </w:rPr>
        <w:t xml:space="preserve">сла </w:t>
      </w:r>
      <w:r w:rsidR="00F17237">
        <w:rPr>
          <w:rFonts w:ascii="Times New Roman" w:hAnsi="Times New Roman" w:cs="Times New Roman"/>
          <w:bCs/>
          <w:sz w:val="24"/>
          <w:szCs w:val="24"/>
        </w:rPr>
        <w:t>месяца,</w:t>
      </w:r>
      <w:r w:rsidR="00A124B2">
        <w:rPr>
          <w:rFonts w:ascii="Times New Roman" w:hAnsi="Times New Roman" w:cs="Times New Roman"/>
          <w:bCs/>
          <w:sz w:val="24"/>
          <w:szCs w:val="24"/>
        </w:rPr>
        <w:t xml:space="preserve"> </w:t>
      </w:r>
      <w:r w:rsidR="0015435D" w:rsidRPr="00B27396">
        <w:rPr>
          <w:rFonts w:ascii="Times New Roman" w:hAnsi="Times New Roman" w:cs="Times New Roman"/>
          <w:bCs/>
          <w:sz w:val="24"/>
          <w:szCs w:val="24"/>
        </w:rPr>
        <w:t>следующего за отчетным</w:t>
      </w:r>
      <w:r w:rsidR="003E0DD3" w:rsidRPr="00B27396">
        <w:rPr>
          <w:rFonts w:ascii="Times New Roman" w:hAnsi="Times New Roman" w:cs="Times New Roman"/>
          <w:bCs/>
          <w:sz w:val="24"/>
          <w:szCs w:val="24"/>
        </w:rPr>
        <w:t xml:space="preserve">. </w:t>
      </w:r>
    </w:p>
    <w:p w14:paraId="29DBD558" w14:textId="77777777" w:rsidR="00B35234" w:rsidRPr="00B27396" w:rsidRDefault="00B35234" w:rsidP="00B27396">
      <w:pPr>
        <w:pStyle w:val="ConsPlusNormal"/>
        <w:ind w:firstLine="567"/>
        <w:jc w:val="both"/>
        <w:rPr>
          <w:rFonts w:ascii="Times New Roman" w:hAnsi="Times New Roman" w:cs="Times New Roman"/>
          <w:sz w:val="24"/>
          <w:szCs w:val="24"/>
        </w:rPr>
      </w:pPr>
    </w:p>
    <w:p w14:paraId="7194652F" w14:textId="77777777" w:rsidR="00432E4B" w:rsidRPr="00B27396" w:rsidRDefault="002A0118" w:rsidP="00E72D11">
      <w:pPr>
        <w:pStyle w:val="ConsPlusNormal"/>
        <w:rPr>
          <w:rFonts w:ascii="Times New Roman" w:hAnsi="Times New Roman" w:cs="Times New Roman"/>
          <w:b/>
          <w:sz w:val="24"/>
          <w:szCs w:val="24"/>
        </w:rPr>
      </w:pPr>
      <w:r w:rsidRPr="00B27396">
        <w:rPr>
          <w:rFonts w:ascii="Times New Roman" w:hAnsi="Times New Roman" w:cs="Times New Roman"/>
          <w:b/>
          <w:sz w:val="24"/>
          <w:szCs w:val="24"/>
        </w:rPr>
        <w:t>13</w:t>
      </w:r>
      <w:r w:rsidR="00432E4B" w:rsidRPr="00B27396">
        <w:rPr>
          <w:rFonts w:ascii="Times New Roman" w:hAnsi="Times New Roman" w:cs="Times New Roman"/>
          <w:b/>
          <w:sz w:val="24"/>
          <w:szCs w:val="24"/>
        </w:rPr>
        <w:t>.</w:t>
      </w:r>
      <w:r w:rsidR="009A6E75" w:rsidRPr="00B27396">
        <w:rPr>
          <w:rFonts w:ascii="Times New Roman" w:hAnsi="Times New Roman" w:cs="Times New Roman"/>
          <w:b/>
          <w:sz w:val="24"/>
          <w:szCs w:val="24"/>
        </w:rPr>
        <w:t>3</w:t>
      </w:r>
      <w:r w:rsidR="00432E4B" w:rsidRPr="00B27396">
        <w:rPr>
          <w:rFonts w:ascii="Times New Roman" w:hAnsi="Times New Roman" w:cs="Times New Roman"/>
          <w:b/>
          <w:sz w:val="24"/>
          <w:szCs w:val="24"/>
        </w:rPr>
        <w:t>.</w:t>
      </w:r>
      <w:r w:rsidR="00F107BB">
        <w:rPr>
          <w:rFonts w:ascii="Times New Roman" w:hAnsi="Times New Roman" w:cs="Times New Roman"/>
          <w:b/>
          <w:sz w:val="24"/>
          <w:szCs w:val="24"/>
        </w:rPr>
        <w:t xml:space="preserve"> </w:t>
      </w:r>
      <w:r w:rsidR="00432E4B" w:rsidRPr="00B27396">
        <w:rPr>
          <w:rFonts w:ascii="Times New Roman" w:hAnsi="Times New Roman" w:cs="Times New Roman"/>
          <w:b/>
          <w:sz w:val="24"/>
          <w:szCs w:val="24"/>
        </w:rPr>
        <w:t>Заключение договора с единственным участником аукциона</w:t>
      </w:r>
    </w:p>
    <w:p w14:paraId="64FAC292" w14:textId="77777777" w:rsidR="007C3DF4" w:rsidRPr="00B27396" w:rsidRDefault="002A0118" w:rsidP="00E72D11">
      <w:pPr>
        <w:pStyle w:val="ConsPlusNormal"/>
        <w:jc w:val="both"/>
        <w:rPr>
          <w:rFonts w:ascii="Times New Roman" w:hAnsi="Times New Roman" w:cs="Times New Roman"/>
          <w:sz w:val="24"/>
          <w:szCs w:val="24"/>
        </w:rPr>
      </w:pPr>
      <w:r w:rsidRPr="00B27396">
        <w:rPr>
          <w:rFonts w:ascii="Times New Roman" w:hAnsi="Times New Roman" w:cs="Times New Roman"/>
          <w:sz w:val="24"/>
          <w:szCs w:val="24"/>
        </w:rPr>
        <w:t>13</w:t>
      </w:r>
      <w:r w:rsidR="009A43C8" w:rsidRPr="00B27396">
        <w:rPr>
          <w:rFonts w:ascii="Times New Roman" w:hAnsi="Times New Roman" w:cs="Times New Roman"/>
          <w:sz w:val="24"/>
          <w:szCs w:val="24"/>
        </w:rPr>
        <w:t>.3.1.</w:t>
      </w:r>
      <w:r w:rsidR="00D04677" w:rsidRPr="00B27396">
        <w:rPr>
          <w:rFonts w:ascii="Times New Roman" w:hAnsi="Times New Roman" w:cs="Times New Roman"/>
          <w:sz w:val="24"/>
          <w:szCs w:val="24"/>
        </w:rPr>
        <w:t>П</w:t>
      </w:r>
      <w:r w:rsidR="002D6283" w:rsidRPr="00B27396">
        <w:rPr>
          <w:rFonts w:ascii="Times New Roman" w:hAnsi="Times New Roman" w:cs="Times New Roman"/>
          <w:sz w:val="24"/>
          <w:szCs w:val="24"/>
        </w:rPr>
        <w:t xml:space="preserve">оскольку подача единственным участником, единственным заявителем заявки на участие в </w:t>
      </w:r>
      <w:r w:rsidR="00D04677" w:rsidRPr="00B27396">
        <w:rPr>
          <w:rFonts w:ascii="Times New Roman" w:hAnsi="Times New Roman" w:cs="Times New Roman"/>
          <w:sz w:val="24"/>
          <w:szCs w:val="24"/>
        </w:rPr>
        <w:t>аукционе</w:t>
      </w:r>
      <w:r w:rsidR="002D6283" w:rsidRPr="00B27396">
        <w:rPr>
          <w:rFonts w:ascii="Times New Roman" w:hAnsi="Times New Roman" w:cs="Times New Roman"/>
          <w:sz w:val="24"/>
          <w:szCs w:val="24"/>
        </w:rPr>
        <w:t xml:space="preserve"> является акцептом оферты, организатор торгов обязан заключить договор аренды </w:t>
      </w:r>
      <w:r w:rsidR="00AD4D08" w:rsidRPr="00B27396">
        <w:rPr>
          <w:rFonts w:ascii="Times New Roman" w:hAnsi="Times New Roman" w:cs="Times New Roman"/>
          <w:sz w:val="24"/>
          <w:szCs w:val="24"/>
        </w:rPr>
        <w:t>государственного</w:t>
      </w:r>
      <w:r w:rsidR="002D6283" w:rsidRPr="00B27396">
        <w:rPr>
          <w:rFonts w:ascii="Times New Roman" w:hAnsi="Times New Roman" w:cs="Times New Roman"/>
          <w:sz w:val="24"/>
          <w:szCs w:val="24"/>
        </w:rPr>
        <w:t xml:space="preserve"> имущества с данным участником </w:t>
      </w:r>
      <w:r w:rsidR="00D04677" w:rsidRPr="00B27396">
        <w:rPr>
          <w:rFonts w:ascii="Times New Roman" w:hAnsi="Times New Roman" w:cs="Times New Roman"/>
          <w:sz w:val="24"/>
          <w:szCs w:val="24"/>
        </w:rPr>
        <w:t>аукциона</w:t>
      </w:r>
      <w:r w:rsidR="002D6283" w:rsidRPr="00B27396">
        <w:rPr>
          <w:rFonts w:ascii="Times New Roman" w:hAnsi="Times New Roman" w:cs="Times New Roman"/>
          <w:sz w:val="24"/>
          <w:szCs w:val="24"/>
        </w:rPr>
        <w:t xml:space="preserve">, единственным заявителем (в случае соответствия заявки на участие в </w:t>
      </w:r>
      <w:r w:rsidR="00D04677" w:rsidRPr="00B27396">
        <w:rPr>
          <w:rFonts w:ascii="Times New Roman" w:hAnsi="Times New Roman" w:cs="Times New Roman"/>
          <w:sz w:val="24"/>
          <w:szCs w:val="24"/>
        </w:rPr>
        <w:t>аукционе</w:t>
      </w:r>
      <w:r w:rsidR="002D6283" w:rsidRPr="00B27396">
        <w:rPr>
          <w:rFonts w:ascii="Times New Roman" w:hAnsi="Times New Roman" w:cs="Times New Roman"/>
          <w:sz w:val="24"/>
          <w:szCs w:val="24"/>
        </w:rPr>
        <w:t>, поданной единственным заявителем, требованиям</w:t>
      </w:r>
      <w:r w:rsidR="00D04677" w:rsidRPr="00B27396">
        <w:rPr>
          <w:rFonts w:ascii="Times New Roman" w:hAnsi="Times New Roman" w:cs="Times New Roman"/>
          <w:sz w:val="24"/>
          <w:szCs w:val="24"/>
        </w:rPr>
        <w:t>, установленным документацией об аукционе</w:t>
      </w:r>
      <w:r w:rsidR="002D6283" w:rsidRPr="00B27396">
        <w:rPr>
          <w:rFonts w:ascii="Times New Roman" w:hAnsi="Times New Roman" w:cs="Times New Roman"/>
          <w:sz w:val="24"/>
          <w:szCs w:val="24"/>
        </w:rPr>
        <w:t xml:space="preserve">, в том числе требованиям к участникам </w:t>
      </w:r>
      <w:r w:rsidR="00D04677" w:rsidRPr="00B27396">
        <w:rPr>
          <w:rFonts w:ascii="Times New Roman" w:hAnsi="Times New Roman" w:cs="Times New Roman"/>
          <w:sz w:val="24"/>
          <w:szCs w:val="24"/>
        </w:rPr>
        <w:t>аукциона</w:t>
      </w:r>
      <w:r w:rsidR="002D6283" w:rsidRPr="00B27396">
        <w:rPr>
          <w:rFonts w:ascii="Times New Roman" w:hAnsi="Times New Roman" w:cs="Times New Roman"/>
          <w:sz w:val="24"/>
          <w:szCs w:val="24"/>
        </w:rPr>
        <w:t>) на условиях, предусмотренных док</w:t>
      </w:r>
      <w:r w:rsidR="00D04677" w:rsidRPr="00B27396">
        <w:rPr>
          <w:rFonts w:ascii="Times New Roman" w:hAnsi="Times New Roman" w:cs="Times New Roman"/>
          <w:sz w:val="24"/>
          <w:szCs w:val="24"/>
        </w:rPr>
        <w:t>ументацией об аукционе</w:t>
      </w:r>
      <w:r w:rsidR="002D6283" w:rsidRPr="00B27396">
        <w:rPr>
          <w:rFonts w:ascii="Times New Roman" w:hAnsi="Times New Roman" w:cs="Times New Roman"/>
          <w:sz w:val="24"/>
          <w:szCs w:val="24"/>
        </w:rPr>
        <w:t xml:space="preserve">, </w:t>
      </w:r>
      <w:r w:rsidR="007C3DF4" w:rsidRPr="00B27396">
        <w:rPr>
          <w:rFonts w:ascii="Times New Roman" w:hAnsi="Times New Roman" w:cs="Times New Roman"/>
          <w:sz w:val="24"/>
          <w:szCs w:val="24"/>
        </w:rPr>
        <w:t xml:space="preserve"> на условиях и по цене, которые предусмотрены заявкой на участие в </w:t>
      </w:r>
      <w:r w:rsidR="002A7501" w:rsidRPr="00B27396">
        <w:rPr>
          <w:rFonts w:ascii="Times New Roman" w:hAnsi="Times New Roman" w:cs="Times New Roman"/>
          <w:sz w:val="24"/>
          <w:szCs w:val="24"/>
        </w:rPr>
        <w:t xml:space="preserve">аукционе </w:t>
      </w:r>
      <w:r w:rsidR="007C3DF4" w:rsidRPr="00B27396">
        <w:rPr>
          <w:rFonts w:ascii="Times New Roman" w:hAnsi="Times New Roman" w:cs="Times New Roman"/>
          <w:sz w:val="24"/>
          <w:szCs w:val="24"/>
        </w:rPr>
        <w:t xml:space="preserve"> документацией</w:t>
      </w:r>
      <w:r w:rsidR="002A7501" w:rsidRPr="00B27396">
        <w:rPr>
          <w:rFonts w:ascii="Times New Roman" w:hAnsi="Times New Roman" w:cs="Times New Roman"/>
          <w:sz w:val="24"/>
          <w:szCs w:val="24"/>
        </w:rPr>
        <w:t xml:space="preserve"> об аукционе</w:t>
      </w:r>
      <w:r w:rsidR="007C3DF4" w:rsidRPr="00B27396">
        <w:rPr>
          <w:rFonts w:ascii="Times New Roman" w:hAnsi="Times New Roman" w:cs="Times New Roman"/>
          <w:sz w:val="24"/>
          <w:szCs w:val="24"/>
        </w:rPr>
        <w:t xml:space="preserve">, но по цене не менее начальной (минимальной) цены договора (лота), указанной в извещении о проведении </w:t>
      </w:r>
      <w:r w:rsidR="002A7501" w:rsidRPr="00B27396">
        <w:rPr>
          <w:rFonts w:ascii="Times New Roman" w:hAnsi="Times New Roman" w:cs="Times New Roman"/>
          <w:sz w:val="24"/>
          <w:szCs w:val="24"/>
        </w:rPr>
        <w:t>аукциона</w:t>
      </w:r>
      <w:r w:rsidR="007C3DF4" w:rsidRPr="00B27396">
        <w:rPr>
          <w:rFonts w:ascii="Times New Roman" w:hAnsi="Times New Roman" w:cs="Times New Roman"/>
          <w:sz w:val="24"/>
          <w:szCs w:val="24"/>
        </w:rPr>
        <w:t>.</w:t>
      </w:r>
    </w:p>
    <w:p w14:paraId="030736AE" w14:textId="77777777" w:rsidR="002A7501" w:rsidRPr="00B27396" w:rsidRDefault="002A7501" w:rsidP="00B27396">
      <w:pPr>
        <w:pStyle w:val="ConsPlusNormal"/>
        <w:ind w:firstLine="708"/>
        <w:rPr>
          <w:rFonts w:ascii="Times New Roman" w:hAnsi="Times New Roman" w:cs="Times New Roman"/>
          <w:sz w:val="24"/>
          <w:szCs w:val="24"/>
        </w:rPr>
      </w:pPr>
    </w:p>
    <w:p w14:paraId="46C96A4E" w14:textId="77777777" w:rsidR="002A7501" w:rsidRPr="00B27396" w:rsidRDefault="002A0118" w:rsidP="00E72D11">
      <w:pPr>
        <w:pStyle w:val="ConsPlusNormal"/>
        <w:rPr>
          <w:rFonts w:ascii="Times New Roman" w:hAnsi="Times New Roman" w:cs="Times New Roman"/>
          <w:b/>
          <w:sz w:val="24"/>
          <w:szCs w:val="24"/>
        </w:rPr>
      </w:pPr>
      <w:r w:rsidRPr="00B27396">
        <w:rPr>
          <w:rFonts w:ascii="Times New Roman" w:hAnsi="Times New Roman" w:cs="Times New Roman"/>
          <w:b/>
          <w:sz w:val="24"/>
          <w:szCs w:val="24"/>
        </w:rPr>
        <w:t>13</w:t>
      </w:r>
      <w:r w:rsidR="00432E4B" w:rsidRPr="00B27396">
        <w:rPr>
          <w:rFonts w:ascii="Times New Roman" w:hAnsi="Times New Roman" w:cs="Times New Roman"/>
          <w:b/>
          <w:sz w:val="24"/>
          <w:szCs w:val="24"/>
        </w:rPr>
        <w:t>.</w:t>
      </w:r>
      <w:r w:rsidR="009A6E75" w:rsidRPr="00B27396">
        <w:rPr>
          <w:rFonts w:ascii="Times New Roman" w:hAnsi="Times New Roman" w:cs="Times New Roman"/>
          <w:b/>
          <w:sz w:val="24"/>
          <w:szCs w:val="24"/>
        </w:rPr>
        <w:t>4</w:t>
      </w:r>
      <w:r w:rsidR="00432E4B" w:rsidRPr="00B27396">
        <w:rPr>
          <w:rFonts w:ascii="Times New Roman" w:hAnsi="Times New Roman" w:cs="Times New Roman"/>
          <w:b/>
          <w:sz w:val="24"/>
          <w:szCs w:val="24"/>
        </w:rPr>
        <w:t>.</w:t>
      </w:r>
      <w:r w:rsidR="00F107BB">
        <w:rPr>
          <w:rFonts w:ascii="Times New Roman" w:hAnsi="Times New Roman" w:cs="Times New Roman"/>
          <w:b/>
          <w:sz w:val="24"/>
          <w:szCs w:val="24"/>
        </w:rPr>
        <w:t xml:space="preserve"> </w:t>
      </w:r>
      <w:r w:rsidR="00432E4B" w:rsidRPr="00B27396">
        <w:rPr>
          <w:rFonts w:ascii="Times New Roman" w:hAnsi="Times New Roman" w:cs="Times New Roman"/>
          <w:b/>
          <w:sz w:val="24"/>
          <w:szCs w:val="24"/>
        </w:rPr>
        <w:t>Срок подписания проекта договора аренды. Порядок и срок заключения договора аренды по результатам аукциона. Отсутствие причин для изменений условий договора при его заключении и исполнении договора</w:t>
      </w:r>
    </w:p>
    <w:p w14:paraId="38001BEA" w14:textId="6D9541DA" w:rsidR="007C3DF4" w:rsidRPr="00B27396" w:rsidRDefault="002A0118" w:rsidP="00E72D11">
      <w:pPr>
        <w:pStyle w:val="ConsPlusNormal"/>
        <w:jc w:val="both"/>
        <w:rPr>
          <w:rFonts w:ascii="Times New Roman" w:hAnsi="Times New Roman" w:cs="Times New Roman"/>
          <w:sz w:val="24"/>
          <w:szCs w:val="24"/>
        </w:rPr>
      </w:pPr>
      <w:r w:rsidRPr="00B27396">
        <w:rPr>
          <w:rFonts w:ascii="Times New Roman" w:hAnsi="Times New Roman" w:cs="Times New Roman"/>
          <w:sz w:val="24"/>
          <w:szCs w:val="24"/>
        </w:rPr>
        <w:t>13</w:t>
      </w:r>
      <w:r w:rsidR="009A43C8" w:rsidRPr="00B27396">
        <w:rPr>
          <w:rFonts w:ascii="Times New Roman" w:hAnsi="Times New Roman" w:cs="Times New Roman"/>
          <w:sz w:val="24"/>
          <w:szCs w:val="24"/>
        </w:rPr>
        <w:t>.4.1.</w:t>
      </w:r>
      <w:r w:rsidR="00F17237">
        <w:rPr>
          <w:rFonts w:ascii="Times New Roman" w:hAnsi="Times New Roman" w:cs="Times New Roman"/>
          <w:sz w:val="24"/>
          <w:szCs w:val="24"/>
        </w:rPr>
        <w:t xml:space="preserve"> </w:t>
      </w:r>
      <w:r w:rsidR="007C3DF4" w:rsidRPr="00B27396">
        <w:rPr>
          <w:rFonts w:ascii="Times New Roman" w:hAnsi="Times New Roman" w:cs="Times New Roman"/>
          <w:sz w:val="24"/>
          <w:szCs w:val="24"/>
        </w:rPr>
        <w:t>Срок, в течение которого должен быть подписан договор составляет не менее десяти дней со дня размещения на официальном сайте торгов протокола аукциона</w:t>
      </w:r>
      <w:r w:rsidR="002A7501" w:rsidRPr="00B27396">
        <w:rPr>
          <w:rFonts w:ascii="Times New Roman" w:hAnsi="Times New Roman" w:cs="Times New Roman"/>
          <w:sz w:val="24"/>
          <w:szCs w:val="24"/>
        </w:rPr>
        <w:t>,</w:t>
      </w:r>
      <w:r w:rsidR="007C3DF4" w:rsidRPr="00B27396">
        <w:rPr>
          <w:rFonts w:ascii="Times New Roman" w:hAnsi="Times New Roman" w:cs="Times New Roman"/>
          <w:sz w:val="24"/>
          <w:szCs w:val="24"/>
        </w:rPr>
        <w:t xml:space="preserve">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w:t>
      </w:r>
      <w:r w:rsidR="002A7501" w:rsidRPr="00B27396">
        <w:rPr>
          <w:rFonts w:ascii="Times New Roman" w:hAnsi="Times New Roman" w:cs="Times New Roman"/>
          <w:sz w:val="24"/>
          <w:szCs w:val="24"/>
        </w:rPr>
        <w:t>,</w:t>
      </w:r>
      <w:r w:rsidR="007C3DF4" w:rsidRPr="00B27396">
        <w:rPr>
          <w:rFonts w:ascii="Times New Roman" w:hAnsi="Times New Roman" w:cs="Times New Roman"/>
          <w:sz w:val="24"/>
          <w:szCs w:val="24"/>
        </w:rPr>
        <w:t xml:space="preserve"> либо признания участником аукциона только одного заявителя;</w:t>
      </w:r>
    </w:p>
    <w:p w14:paraId="773BA7DC" w14:textId="77777777" w:rsidR="007C3DF4" w:rsidRPr="00B27396" w:rsidRDefault="002A0118" w:rsidP="00E72D11">
      <w:pPr>
        <w:pStyle w:val="ConsPlusNormal"/>
        <w:jc w:val="both"/>
        <w:rPr>
          <w:rFonts w:ascii="Times New Roman" w:hAnsi="Times New Roman" w:cs="Times New Roman"/>
          <w:sz w:val="24"/>
          <w:szCs w:val="24"/>
        </w:rPr>
      </w:pPr>
      <w:r w:rsidRPr="00B27396">
        <w:rPr>
          <w:rFonts w:ascii="Times New Roman" w:hAnsi="Times New Roman" w:cs="Times New Roman"/>
          <w:sz w:val="24"/>
          <w:szCs w:val="24"/>
        </w:rPr>
        <w:t>13</w:t>
      </w:r>
      <w:r w:rsidR="009A43C8" w:rsidRPr="00B27396">
        <w:rPr>
          <w:rFonts w:ascii="Times New Roman" w:hAnsi="Times New Roman" w:cs="Times New Roman"/>
          <w:sz w:val="24"/>
          <w:szCs w:val="24"/>
        </w:rPr>
        <w:t>.4.2.</w:t>
      </w:r>
      <w:r w:rsidR="007C3DF4" w:rsidRPr="00B27396">
        <w:rPr>
          <w:rFonts w:ascii="Times New Roman" w:hAnsi="Times New Roman" w:cs="Times New Roman"/>
          <w:sz w:val="24"/>
          <w:szCs w:val="24"/>
        </w:rPr>
        <w:t>В случае если день подписания выпадает на праздничный или выходной день</w:t>
      </w:r>
      <w:r w:rsidR="002A7501" w:rsidRPr="00B27396">
        <w:rPr>
          <w:rFonts w:ascii="Times New Roman" w:hAnsi="Times New Roman" w:cs="Times New Roman"/>
          <w:sz w:val="24"/>
          <w:szCs w:val="24"/>
        </w:rPr>
        <w:t>,</w:t>
      </w:r>
      <w:r w:rsidR="007C3DF4" w:rsidRPr="00B27396">
        <w:rPr>
          <w:rFonts w:ascii="Times New Roman" w:hAnsi="Times New Roman" w:cs="Times New Roman"/>
          <w:sz w:val="24"/>
          <w:szCs w:val="24"/>
        </w:rPr>
        <w:t xml:space="preserve"> днем подписания проекта договора будет считаться следующий за ним рабочий день.</w:t>
      </w:r>
    </w:p>
    <w:p w14:paraId="46A3AA8B" w14:textId="77777777" w:rsidR="00D04677" w:rsidRPr="00B27396" w:rsidRDefault="00D04677" w:rsidP="00B27396">
      <w:pPr>
        <w:pStyle w:val="ConsPlusNormal"/>
        <w:ind w:firstLine="708"/>
        <w:jc w:val="center"/>
        <w:rPr>
          <w:rFonts w:ascii="Times New Roman" w:hAnsi="Times New Roman" w:cs="Times New Roman"/>
          <w:b/>
          <w:sz w:val="24"/>
          <w:szCs w:val="24"/>
        </w:rPr>
      </w:pPr>
    </w:p>
    <w:p w14:paraId="0FD267A6" w14:textId="492BDF20" w:rsidR="00432E4B" w:rsidRPr="00B27396" w:rsidRDefault="002A0118" w:rsidP="00E72D11">
      <w:pPr>
        <w:pStyle w:val="ConsPlusNormal"/>
        <w:rPr>
          <w:rFonts w:ascii="Times New Roman" w:hAnsi="Times New Roman" w:cs="Times New Roman"/>
          <w:b/>
          <w:sz w:val="24"/>
          <w:szCs w:val="24"/>
        </w:rPr>
      </w:pPr>
      <w:r w:rsidRPr="00B27396">
        <w:rPr>
          <w:rFonts w:ascii="Times New Roman" w:hAnsi="Times New Roman" w:cs="Times New Roman"/>
          <w:b/>
          <w:sz w:val="24"/>
          <w:szCs w:val="24"/>
        </w:rPr>
        <w:t>13</w:t>
      </w:r>
      <w:r w:rsidR="00432E4B" w:rsidRPr="00B27396">
        <w:rPr>
          <w:rFonts w:ascii="Times New Roman" w:hAnsi="Times New Roman" w:cs="Times New Roman"/>
          <w:b/>
          <w:sz w:val="24"/>
          <w:szCs w:val="24"/>
        </w:rPr>
        <w:t>.5.</w:t>
      </w:r>
      <w:r w:rsidR="00F17237">
        <w:rPr>
          <w:rFonts w:ascii="Times New Roman" w:hAnsi="Times New Roman" w:cs="Times New Roman"/>
          <w:b/>
          <w:sz w:val="24"/>
          <w:szCs w:val="24"/>
        </w:rPr>
        <w:t xml:space="preserve"> </w:t>
      </w:r>
      <w:r w:rsidR="00432E4B" w:rsidRPr="00B27396">
        <w:rPr>
          <w:rFonts w:ascii="Times New Roman" w:hAnsi="Times New Roman" w:cs="Times New Roman"/>
          <w:b/>
          <w:sz w:val="24"/>
          <w:szCs w:val="24"/>
        </w:rPr>
        <w:t>Порядок пересмотра цены договора</w:t>
      </w:r>
    </w:p>
    <w:p w14:paraId="15DEF3EB" w14:textId="32719ABE" w:rsidR="007C3DF4" w:rsidRPr="00B27396" w:rsidRDefault="002A0118" w:rsidP="00E72D11">
      <w:pPr>
        <w:pStyle w:val="ConsPlusNormal"/>
        <w:jc w:val="both"/>
        <w:rPr>
          <w:rFonts w:ascii="Times New Roman" w:hAnsi="Times New Roman" w:cs="Times New Roman"/>
          <w:sz w:val="24"/>
          <w:szCs w:val="24"/>
        </w:rPr>
      </w:pPr>
      <w:r w:rsidRPr="00B27396">
        <w:rPr>
          <w:rFonts w:ascii="Times New Roman" w:hAnsi="Times New Roman" w:cs="Times New Roman"/>
          <w:sz w:val="24"/>
          <w:szCs w:val="24"/>
        </w:rPr>
        <w:t>13</w:t>
      </w:r>
      <w:r w:rsidR="009A43C8" w:rsidRPr="00B27396">
        <w:rPr>
          <w:rFonts w:ascii="Times New Roman" w:hAnsi="Times New Roman" w:cs="Times New Roman"/>
          <w:sz w:val="24"/>
          <w:szCs w:val="24"/>
        </w:rPr>
        <w:t>.5.1.</w:t>
      </w:r>
      <w:r w:rsidR="00F17237">
        <w:rPr>
          <w:rFonts w:ascii="Times New Roman" w:hAnsi="Times New Roman" w:cs="Times New Roman"/>
          <w:sz w:val="24"/>
          <w:szCs w:val="24"/>
        </w:rPr>
        <w:t xml:space="preserve"> </w:t>
      </w:r>
      <w:r w:rsidR="007C3DF4" w:rsidRPr="00B27396">
        <w:rPr>
          <w:rFonts w:ascii="Times New Roman" w:hAnsi="Times New Roman" w:cs="Times New Roman"/>
          <w:sz w:val="24"/>
          <w:szCs w:val="24"/>
        </w:rPr>
        <w:t>Цена договора может изменяться в ходе его исполнения. Предложенная на аукционе цена договора может меняться в сторону увеличения, и не может быть пересмотрена сторонами в сторону уменьшения</w:t>
      </w:r>
      <w:r w:rsidR="0051241A" w:rsidRPr="00B27396">
        <w:rPr>
          <w:rFonts w:ascii="Times New Roman" w:hAnsi="Times New Roman" w:cs="Times New Roman"/>
          <w:sz w:val="24"/>
          <w:szCs w:val="24"/>
        </w:rPr>
        <w:t>.</w:t>
      </w:r>
    </w:p>
    <w:p w14:paraId="25404315" w14:textId="77777777" w:rsidR="008A0BD1" w:rsidRPr="00B27396" w:rsidRDefault="008A0BD1" w:rsidP="00B27396">
      <w:pPr>
        <w:pStyle w:val="ConsPlusNormal"/>
        <w:ind w:firstLine="708"/>
        <w:jc w:val="center"/>
        <w:rPr>
          <w:rFonts w:ascii="Times New Roman" w:hAnsi="Times New Roman" w:cs="Times New Roman"/>
          <w:b/>
          <w:sz w:val="24"/>
          <w:szCs w:val="24"/>
        </w:rPr>
      </w:pPr>
    </w:p>
    <w:p w14:paraId="2D5A45C3" w14:textId="52373DF4" w:rsidR="00432E4B" w:rsidRPr="00B27396" w:rsidRDefault="002A0118" w:rsidP="00E72D11">
      <w:pPr>
        <w:pStyle w:val="ConsPlusNormal"/>
        <w:rPr>
          <w:rFonts w:ascii="Times New Roman" w:hAnsi="Times New Roman" w:cs="Times New Roman"/>
          <w:b/>
          <w:sz w:val="24"/>
          <w:szCs w:val="24"/>
        </w:rPr>
      </w:pPr>
      <w:r w:rsidRPr="00B27396">
        <w:rPr>
          <w:rFonts w:ascii="Times New Roman" w:hAnsi="Times New Roman" w:cs="Times New Roman"/>
          <w:b/>
          <w:sz w:val="24"/>
          <w:szCs w:val="24"/>
        </w:rPr>
        <w:t>13</w:t>
      </w:r>
      <w:r w:rsidR="00432E4B" w:rsidRPr="00B27396">
        <w:rPr>
          <w:rFonts w:ascii="Times New Roman" w:hAnsi="Times New Roman" w:cs="Times New Roman"/>
          <w:b/>
          <w:sz w:val="24"/>
          <w:szCs w:val="24"/>
        </w:rPr>
        <w:t>.6.</w:t>
      </w:r>
      <w:r w:rsidR="00F17237">
        <w:rPr>
          <w:rFonts w:ascii="Times New Roman" w:hAnsi="Times New Roman" w:cs="Times New Roman"/>
          <w:b/>
          <w:sz w:val="24"/>
          <w:szCs w:val="24"/>
        </w:rPr>
        <w:t xml:space="preserve"> </w:t>
      </w:r>
      <w:r w:rsidR="00432E4B" w:rsidRPr="00B27396">
        <w:rPr>
          <w:rFonts w:ascii="Times New Roman" w:hAnsi="Times New Roman" w:cs="Times New Roman"/>
          <w:b/>
          <w:sz w:val="24"/>
          <w:szCs w:val="24"/>
        </w:rPr>
        <w:t>Обеспечение исполнения договора</w:t>
      </w:r>
    </w:p>
    <w:p w14:paraId="7B33081A" w14:textId="77777777" w:rsidR="007C3DF4" w:rsidRPr="00B27396" w:rsidRDefault="008B66D0" w:rsidP="00B27396">
      <w:pPr>
        <w:pStyle w:val="ConsPlusNormal"/>
        <w:rPr>
          <w:rFonts w:ascii="Times New Roman" w:hAnsi="Times New Roman" w:cs="Times New Roman"/>
          <w:sz w:val="24"/>
          <w:szCs w:val="24"/>
        </w:rPr>
      </w:pPr>
      <w:r w:rsidRPr="00B27396">
        <w:rPr>
          <w:rFonts w:ascii="Times New Roman" w:hAnsi="Times New Roman" w:cs="Times New Roman"/>
          <w:sz w:val="24"/>
          <w:szCs w:val="24"/>
        </w:rPr>
        <w:t xml:space="preserve">Обеспечение исполнения договора </w:t>
      </w:r>
      <w:r w:rsidR="007C3DF4" w:rsidRPr="00B27396">
        <w:rPr>
          <w:rFonts w:ascii="Times New Roman" w:hAnsi="Times New Roman" w:cs="Times New Roman"/>
          <w:sz w:val="24"/>
          <w:szCs w:val="24"/>
        </w:rPr>
        <w:t xml:space="preserve">не </w:t>
      </w:r>
      <w:r w:rsidR="002A0118" w:rsidRPr="00B27396">
        <w:rPr>
          <w:rFonts w:ascii="Times New Roman" w:hAnsi="Times New Roman" w:cs="Times New Roman"/>
          <w:sz w:val="24"/>
          <w:szCs w:val="24"/>
        </w:rPr>
        <w:t>установлено</w:t>
      </w:r>
      <w:r w:rsidR="007C3DF4" w:rsidRPr="00B27396">
        <w:rPr>
          <w:rFonts w:ascii="Times New Roman" w:hAnsi="Times New Roman" w:cs="Times New Roman"/>
          <w:sz w:val="24"/>
          <w:szCs w:val="24"/>
        </w:rPr>
        <w:t>.</w:t>
      </w:r>
    </w:p>
    <w:p w14:paraId="6FCACB79" w14:textId="77777777" w:rsidR="008B66D0" w:rsidRPr="00B27396" w:rsidRDefault="008B66D0" w:rsidP="00B27396">
      <w:pPr>
        <w:pStyle w:val="ConsPlusNormal"/>
        <w:ind w:firstLine="708"/>
        <w:jc w:val="both"/>
        <w:rPr>
          <w:rFonts w:ascii="Times New Roman" w:hAnsi="Times New Roman" w:cs="Times New Roman"/>
          <w:bCs/>
          <w:sz w:val="24"/>
          <w:szCs w:val="24"/>
        </w:rPr>
      </w:pPr>
    </w:p>
    <w:p w14:paraId="51ECCEE0" w14:textId="77777777" w:rsidR="00EF2F17" w:rsidRPr="00B27396" w:rsidRDefault="002A0118" w:rsidP="00E72D11">
      <w:pPr>
        <w:pStyle w:val="ConsPlusNormal"/>
        <w:rPr>
          <w:rFonts w:ascii="Times New Roman" w:hAnsi="Times New Roman" w:cs="Times New Roman"/>
          <w:sz w:val="24"/>
          <w:szCs w:val="24"/>
        </w:rPr>
      </w:pPr>
      <w:bookmarkStart w:id="4" w:name="page23"/>
      <w:bookmarkEnd w:id="4"/>
      <w:r w:rsidRPr="00B27396">
        <w:rPr>
          <w:rFonts w:ascii="Times New Roman" w:hAnsi="Times New Roman" w:cs="Times New Roman"/>
          <w:b/>
          <w:bCs/>
          <w:sz w:val="24"/>
          <w:szCs w:val="24"/>
        </w:rPr>
        <w:t>13</w:t>
      </w:r>
      <w:r w:rsidR="000C45F8" w:rsidRPr="00B27396">
        <w:rPr>
          <w:rFonts w:ascii="Times New Roman" w:hAnsi="Times New Roman" w:cs="Times New Roman"/>
          <w:b/>
          <w:bCs/>
          <w:sz w:val="24"/>
          <w:szCs w:val="24"/>
        </w:rPr>
        <w:t>.7.</w:t>
      </w:r>
      <w:r w:rsidR="00575B90">
        <w:rPr>
          <w:rFonts w:ascii="Times New Roman" w:hAnsi="Times New Roman" w:cs="Times New Roman"/>
          <w:b/>
          <w:bCs/>
          <w:sz w:val="24"/>
          <w:szCs w:val="24"/>
        </w:rPr>
        <w:t xml:space="preserve"> </w:t>
      </w:r>
      <w:r w:rsidR="008B66D0" w:rsidRPr="00B27396">
        <w:rPr>
          <w:rFonts w:ascii="Times New Roman" w:hAnsi="Times New Roman" w:cs="Times New Roman"/>
          <w:b/>
          <w:bCs/>
          <w:sz w:val="24"/>
          <w:szCs w:val="24"/>
        </w:rPr>
        <w:t>Последствия признания аукциона несостоявшимся</w:t>
      </w:r>
    </w:p>
    <w:p w14:paraId="04C95333" w14:textId="77777777" w:rsidR="00EF2F17" w:rsidRPr="00B27396" w:rsidRDefault="002A0118" w:rsidP="00E72D11">
      <w:pPr>
        <w:pStyle w:val="ConsPlusNormal"/>
        <w:jc w:val="both"/>
        <w:rPr>
          <w:rFonts w:ascii="Times New Roman" w:hAnsi="Times New Roman" w:cs="Times New Roman"/>
          <w:sz w:val="24"/>
          <w:szCs w:val="24"/>
        </w:rPr>
      </w:pPr>
      <w:r w:rsidRPr="00B27396">
        <w:rPr>
          <w:rFonts w:ascii="Times New Roman" w:hAnsi="Times New Roman" w:cs="Times New Roman"/>
          <w:sz w:val="24"/>
          <w:szCs w:val="24"/>
        </w:rPr>
        <w:t>13</w:t>
      </w:r>
      <w:r w:rsidR="0006760A" w:rsidRPr="00B27396">
        <w:rPr>
          <w:rFonts w:ascii="Times New Roman" w:hAnsi="Times New Roman" w:cs="Times New Roman"/>
          <w:sz w:val="24"/>
          <w:szCs w:val="24"/>
        </w:rPr>
        <w:t>.7.1.</w:t>
      </w:r>
      <w:r w:rsidR="00EF2F17" w:rsidRPr="00B27396">
        <w:rPr>
          <w:rFonts w:ascii="Times New Roman" w:hAnsi="Times New Roman" w:cs="Times New Roman"/>
          <w:sz w:val="24"/>
          <w:szCs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14:paraId="3A898D9D" w14:textId="77777777" w:rsidR="00080D0B" w:rsidRPr="00B27396" w:rsidRDefault="00795F72" w:rsidP="00B27396">
      <w:pPr>
        <w:spacing w:after="0" w:line="240" w:lineRule="auto"/>
        <w:jc w:val="right"/>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br w:type="page"/>
      </w:r>
      <w:r w:rsidR="00080D0B" w:rsidRPr="00B27396">
        <w:rPr>
          <w:rFonts w:ascii="Times New Roman" w:eastAsia="Times New Roman" w:hAnsi="Times New Roman" w:cs="Times New Roman"/>
          <w:sz w:val="24"/>
          <w:szCs w:val="24"/>
        </w:rPr>
        <w:lastRenderedPageBreak/>
        <w:t>Приложение 1</w:t>
      </w:r>
    </w:p>
    <w:p w14:paraId="4A0AA1D1" w14:textId="77777777" w:rsidR="00080D0B" w:rsidRPr="00B27396" w:rsidRDefault="00080D0B" w:rsidP="00B27396">
      <w:pPr>
        <w:keepNext/>
        <w:keepLines/>
        <w:suppressAutoHyphens/>
        <w:spacing w:after="0" w:line="240" w:lineRule="auto"/>
        <w:ind w:left="6663" w:right="-340"/>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к документации об аукционе</w:t>
      </w:r>
    </w:p>
    <w:p w14:paraId="14EEAA57" w14:textId="77777777" w:rsidR="008B1C14" w:rsidRPr="00B27396" w:rsidRDefault="008B1C14" w:rsidP="00B27396">
      <w:pPr>
        <w:pStyle w:val="ConsPlusNormal"/>
        <w:ind w:firstLine="708"/>
        <w:jc w:val="center"/>
        <w:rPr>
          <w:rFonts w:ascii="Times New Roman" w:hAnsi="Times New Roman" w:cs="Times New Roman"/>
          <w:b/>
          <w:sz w:val="24"/>
          <w:szCs w:val="24"/>
        </w:rPr>
      </w:pPr>
    </w:p>
    <w:p w14:paraId="23099629" w14:textId="77777777" w:rsidR="00762C44" w:rsidRPr="00B27396" w:rsidRDefault="000E1C6F" w:rsidP="00B27396">
      <w:pPr>
        <w:pStyle w:val="ConsPlusNormal"/>
        <w:ind w:firstLine="708"/>
        <w:jc w:val="center"/>
        <w:rPr>
          <w:rFonts w:ascii="Times New Roman" w:hAnsi="Times New Roman" w:cs="Times New Roman"/>
          <w:b/>
          <w:sz w:val="24"/>
          <w:szCs w:val="24"/>
        </w:rPr>
      </w:pPr>
      <w:r w:rsidRPr="00B27396">
        <w:rPr>
          <w:rFonts w:ascii="Times New Roman" w:hAnsi="Times New Roman" w:cs="Times New Roman"/>
          <w:b/>
          <w:sz w:val="24"/>
          <w:szCs w:val="24"/>
        </w:rPr>
        <w:t>Информационная карта аукциона</w:t>
      </w:r>
    </w:p>
    <w:p w14:paraId="41D27278" w14:textId="77777777" w:rsidR="00BB0096" w:rsidRPr="00B27396" w:rsidRDefault="00BB0096" w:rsidP="00B27396">
      <w:pPr>
        <w:widowControl w:val="0"/>
        <w:spacing w:after="0" w:line="240" w:lineRule="auto"/>
        <w:jc w:val="center"/>
        <w:rPr>
          <w:rFonts w:ascii="Times New Roman" w:eastAsia="Times New Roman" w:hAnsi="Times New Roman" w:cs="Times New Roman"/>
          <w:b/>
          <w:sz w:val="24"/>
          <w:szCs w:val="24"/>
        </w:rPr>
      </w:pPr>
      <w:bookmarkStart w:id="5" w:name="P400"/>
      <w:bookmarkEnd w:id="5"/>
    </w:p>
    <w:tbl>
      <w:tblPr>
        <w:tblW w:w="10402" w:type="dxa"/>
        <w:tblInd w:w="-432" w:type="dxa"/>
        <w:tblLayout w:type="fixed"/>
        <w:tblLook w:val="0000" w:firstRow="0" w:lastRow="0" w:firstColumn="0" w:lastColumn="0" w:noHBand="0" w:noVBand="0"/>
      </w:tblPr>
      <w:tblGrid>
        <w:gridCol w:w="682"/>
        <w:gridCol w:w="2552"/>
        <w:gridCol w:w="7168"/>
      </w:tblGrid>
      <w:tr w:rsidR="00670F84" w:rsidRPr="00B27396" w14:paraId="16C886A2" w14:textId="77777777" w:rsidTr="00A369E4">
        <w:tc>
          <w:tcPr>
            <w:tcW w:w="682" w:type="dxa"/>
            <w:tcBorders>
              <w:top w:val="single" w:sz="4" w:space="0" w:color="auto"/>
              <w:left w:val="single" w:sz="4" w:space="0" w:color="auto"/>
              <w:bottom w:val="single" w:sz="4" w:space="0" w:color="auto"/>
              <w:right w:val="single" w:sz="4" w:space="0" w:color="auto"/>
            </w:tcBorders>
            <w:vAlign w:val="center"/>
          </w:tcPr>
          <w:p w14:paraId="417E3BB0" w14:textId="77777777" w:rsidR="00BB0096" w:rsidRPr="00B27396" w:rsidRDefault="00BB0096" w:rsidP="00B27396">
            <w:pPr>
              <w:widowControl w:val="0"/>
              <w:spacing w:after="0" w:line="240" w:lineRule="auto"/>
              <w:jc w:val="center"/>
              <w:rPr>
                <w:rFonts w:ascii="Times New Roman" w:eastAsia="Times New Roman" w:hAnsi="Times New Roman" w:cs="Times New Roman"/>
                <w:b/>
                <w:sz w:val="24"/>
                <w:szCs w:val="24"/>
              </w:rPr>
            </w:pPr>
            <w:r w:rsidRPr="00B27396">
              <w:rPr>
                <w:rFonts w:ascii="Times New Roman" w:eastAsia="Times New Roman" w:hAnsi="Times New Roman" w:cs="Times New Roman"/>
                <w:b/>
                <w:sz w:val="24"/>
                <w:szCs w:val="24"/>
              </w:rPr>
              <w:t>№</w:t>
            </w:r>
          </w:p>
        </w:tc>
        <w:tc>
          <w:tcPr>
            <w:tcW w:w="2552" w:type="dxa"/>
            <w:tcBorders>
              <w:top w:val="single" w:sz="4" w:space="0" w:color="auto"/>
              <w:left w:val="single" w:sz="4" w:space="0" w:color="auto"/>
              <w:bottom w:val="single" w:sz="4" w:space="0" w:color="auto"/>
              <w:right w:val="single" w:sz="4" w:space="0" w:color="auto"/>
            </w:tcBorders>
            <w:vAlign w:val="center"/>
          </w:tcPr>
          <w:p w14:paraId="22C49D77" w14:textId="77777777" w:rsidR="00BB0096" w:rsidRPr="00B27396" w:rsidRDefault="00BB0096" w:rsidP="00B27396">
            <w:pPr>
              <w:keepNext/>
              <w:spacing w:after="0" w:line="240" w:lineRule="auto"/>
              <w:ind w:left="-108"/>
              <w:jc w:val="center"/>
              <w:outlineLvl w:val="0"/>
              <w:rPr>
                <w:rFonts w:ascii="Times New Roman" w:eastAsia="Times New Roman" w:hAnsi="Times New Roman" w:cs="Times New Roman"/>
                <w:b/>
                <w:bCs/>
                <w:kern w:val="32"/>
                <w:sz w:val="24"/>
                <w:szCs w:val="24"/>
              </w:rPr>
            </w:pPr>
            <w:r w:rsidRPr="00B27396">
              <w:rPr>
                <w:rFonts w:ascii="Times New Roman" w:eastAsia="Times New Roman" w:hAnsi="Times New Roman" w:cs="Times New Roman"/>
                <w:b/>
                <w:bCs/>
                <w:kern w:val="32"/>
                <w:sz w:val="24"/>
                <w:szCs w:val="24"/>
              </w:rPr>
              <w:t>Наименование пункта информационной карты</w:t>
            </w:r>
          </w:p>
        </w:tc>
        <w:tc>
          <w:tcPr>
            <w:tcW w:w="7168" w:type="dxa"/>
            <w:tcBorders>
              <w:top w:val="single" w:sz="4" w:space="0" w:color="auto"/>
              <w:left w:val="single" w:sz="4" w:space="0" w:color="auto"/>
              <w:bottom w:val="single" w:sz="4" w:space="0" w:color="auto"/>
              <w:right w:val="single" w:sz="4" w:space="0" w:color="auto"/>
            </w:tcBorders>
            <w:vAlign w:val="center"/>
          </w:tcPr>
          <w:p w14:paraId="6BD99F7E" w14:textId="77777777" w:rsidR="00BB0096" w:rsidRPr="00B27396" w:rsidRDefault="00BB0096" w:rsidP="00B27396">
            <w:pPr>
              <w:keepNext/>
              <w:spacing w:after="0" w:line="240" w:lineRule="auto"/>
              <w:ind w:left="-49"/>
              <w:jc w:val="center"/>
              <w:outlineLvl w:val="0"/>
              <w:rPr>
                <w:rFonts w:ascii="Times New Roman" w:eastAsia="Times New Roman" w:hAnsi="Times New Roman" w:cs="Times New Roman"/>
                <w:b/>
                <w:bCs/>
                <w:kern w:val="32"/>
                <w:sz w:val="24"/>
                <w:szCs w:val="24"/>
              </w:rPr>
            </w:pPr>
            <w:r w:rsidRPr="00B27396">
              <w:rPr>
                <w:rFonts w:ascii="Times New Roman" w:eastAsia="Times New Roman" w:hAnsi="Times New Roman" w:cs="Times New Roman"/>
                <w:b/>
                <w:bCs/>
                <w:kern w:val="32"/>
                <w:sz w:val="24"/>
                <w:szCs w:val="24"/>
              </w:rPr>
              <w:t>Содержание пункта информационной карты</w:t>
            </w:r>
          </w:p>
        </w:tc>
      </w:tr>
      <w:tr w:rsidR="002E10E7" w:rsidRPr="00B27396" w14:paraId="3250CBEB" w14:textId="77777777" w:rsidTr="00A369E4">
        <w:tc>
          <w:tcPr>
            <w:tcW w:w="682" w:type="dxa"/>
            <w:tcBorders>
              <w:top w:val="single" w:sz="4" w:space="0" w:color="auto"/>
              <w:left w:val="single" w:sz="4" w:space="0" w:color="auto"/>
              <w:bottom w:val="single" w:sz="4" w:space="0" w:color="auto"/>
              <w:right w:val="single" w:sz="4" w:space="0" w:color="auto"/>
            </w:tcBorders>
            <w:vAlign w:val="center"/>
          </w:tcPr>
          <w:p w14:paraId="25E1B105" w14:textId="77777777" w:rsidR="002E10E7" w:rsidRPr="00B27396" w:rsidRDefault="002E10E7" w:rsidP="00B27396">
            <w:pPr>
              <w:pStyle w:val="a4"/>
              <w:widowControl w:val="0"/>
              <w:numPr>
                <w:ilvl w:val="0"/>
                <w:numId w:val="46"/>
              </w:numPr>
              <w:spacing w:after="0" w:line="240" w:lineRule="auto"/>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5E50E12F" w14:textId="77777777" w:rsidR="002E10E7" w:rsidRPr="00B27396" w:rsidRDefault="002E10E7" w:rsidP="002E10E7">
            <w:pPr>
              <w:keepNext/>
              <w:spacing w:after="0" w:line="240" w:lineRule="auto"/>
              <w:jc w:val="center"/>
              <w:outlineLvl w:val="0"/>
              <w:rPr>
                <w:rFonts w:ascii="Times New Roman" w:eastAsia="Times New Roman" w:hAnsi="Times New Roman" w:cs="Times New Roman"/>
                <w:bCs/>
                <w:kern w:val="32"/>
                <w:sz w:val="24"/>
                <w:szCs w:val="24"/>
              </w:rPr>
            </w:pPr>
            <w:r w:rsidRPr="00B27396">
              <w:rPr>
                <w:rFonts w:ascii="Times New Roman" w:eastAsia="Times New Roman" w:hAnsi="Times New Roman" w:cs="Times New Roman"/>
                <w:bCs/>
                <w:kern w:val="32"/>
                <w:sz w:val="24"/>
                <w:szCs w:val="24"/>
              </w:rPr>
              <w:t xml:space="preserve">Организатор </w:t>
            </w:r>
            <w:r>
              <w:rPr>
                <w:rFonts w:ascii="Times New Roman" w:eastAsia="Times New Roman" w:hAnsi="Times New Roman" w:cs="Times New Roman"/>
                <w:bCs/>
                <w:kern w:val="32"/>
                <w:sz w:val="24"/>
                <w:szCs w:val="24"/>
              </w:rPr>
              <w:t>аукциона</w:t>
            </w:r>
          </w:p>
        </w:tc>
        <w:tc>
          <w:tcPr>
            <w:tcW w:w="7168" w:type="dxa"/>
            <w:tcBorders>
              <w:top w:val="single" w:sz="4" w:space="0" w:color="auto"/>
              <w:left w:val="single" w:sz="4" w:space="0" w:color="auto"/>
              <w:bottom w:val="single" w:sz="4" w:space="0" w:color="auto"/>
              <w:right w:val="single" w:sz="4" w:space="0" w:color="auto"/>
            </w:tcBorders>
            <w:vAlign w:val="center"/>
          </w:tcPr>
          <w:p w14:paraId="5FDBB624" w14:textId="77777777" w:rsidR="00325FC8" w:rsidRPr="00325FC8" w:rsidRDefault="00325FC8" w:rsidP="002E10E7">
            <w:pPr>
              <w:shd w:val="clear" w:color="auto" w:fill="FFFFFF"/>
              <w:spacing w:after="0" w:line="240" w:lineRule="auto"/>
              <w:jc w:val="both"/>
              <w:rPr>
                <w:rFonts w:ascii="Times New Roman" w:hAnsi="Times New Roman" w:cs="Times New Roman"/>
                <w:sz w:val="24"/>
                <w:szCs w:val="24"/>
              </w:rPr>
            </w:pPr>
            <w:r>
              <w:rPr>
                <w:rFonts w:ascii="Times New Roman" w:hAnsi="Times New Roman" w:cs="Times New Roman"/>
                <w:sz w:val="24"/>
                <w:szCs w:val="24"/>
              </w:rPr>
              <w:t>ГАУ</w:t>
            </w:r>
            <w:r w:rsidRPr="00325FC8">
              <w:rPr>
                <w:rFonts w:ascii="Times New Roman" w:hAnsi="Times New Roman" w:cs="Times New Roman"/>
                <w:sz w:val="24"/>
                <w:szCs w:val="24"/>
              </w:rPr>
              <w:t xml:space="preserve"> </w:t>
            </w:r>
            <w:r>
              <w:rPr>
                <w:rFonts w:ascii="Times New Roman" w:hAnsi="Times New Roman" w:cs="Times New Roman"/>
                <w:sz w:val="24"/>
                <w:szCs w:val="24"/>
              </w:rPr>
              <w:t>РК</w:t>
            </w:r>
            <w:r w:rsidRPr="00325FC8">
              <w:rPr>
                <w:rFonts w:ascii="Times New Roman" w:hAnsi="Times New Roman" w:cs="Times New Roman"/>
                <w:sz w:val="24"/>
                <w:szCs w:val="24"/>
              </w:rPr>
              <w:t xml:space="preserve"> «Государственный академический музыкальный театр Республики Крым</w:t>
            </w:r>
          </w:p>
          <w:p w14:paraId="0AE77CC4" w14:textId="03488AA1" w:rsidR="002E10E7" w:rsidRPr="002E10E7" w:rsidRDefault="002E10E7" w:rsidP="002E10E7">
            <w:pPr>
              <w:shd w:val="clear" w:color="auto" w:fill="FFFFFF"/>
              <w:spacing w:after="0" w:line="240" w:lineRule="auto"/>
              <w:jc w:val="both"/>
              <w:rPr>
                <w:rFonts w:ascii="Times New Roman" w:hAnsi="Times New Roman" w:cs="Times New Roman"/>
                <w:color w:val="000000"/>
                <w:spacing w:val="-6"/>
                <w:sz w:val="24"/>
                <w:szCs w:val="24"/>
              </w:rPr>
            </w:pPr>
            <w:r w:rsidRPr="002E10E7">
              <w:rPr>
                <w:rFonts w:ascii="Times New Roman" w:hAnsi="Times New Roman" w:cs="Times New Roman"/>
                <w:sz w:val="24"/>
                <w:szCs w:val="24"/>
              </w:rPr>
              <w:t>295011, Республика Крым, г. Симферополь, пр.</w:t>
            </w:r>
            <w:r w:rsidR="00B06DDD">
              <w:rPr>
                <w:rFonts w:ascii="Times New Roman" w:hAnsi="Times New Roman" w:cs="Times New Roman"/>
                <w:sz w:val="24"/>
                <w:szCs w:val="24"/>
              </w:rPr>
              <w:t xml:space="preserve"> </w:t>
            </w:r>
            <w:r w:rsidRPr="002E10E7">
              <w:rPr>
                <w:rFonts w:ascii="Times New Roman" w:hAnsi="Times New Roman" w:cs="Times New Roman"/>
                <w:sz w:val="24"/>
                <w:szCs w:val="24"/>
              </w:rPr>
              <w:t>Кирова, 17.</w:t>
            </w:r>
          </w:p>
          <w:p w14:paraId="6DAA1E14" w14:textId="77777777" w:rsidR="002E10E7" w:rsidRPr="002E10E7" w:rsidRDefault="002E10E7" w:rsidP="002E10E7">
            <w:pPr>
              <w:spacing w:after="0" w:line="240" w:lineRule="auto"/>
              <w:jc w:val="both"/>
              <w:rPr>
                <w:rFonts w:ascii="Times New Roman" w:eastAsia="Times New Roman" w:hAnsi="Times New Roman" w:cs="Times New Roman"/>
                <w:iCs/>
                <w:sz w:val="24"/>
                <w:szCs w:val="24"/>
              </w:rPr>
            </w:pPr>
            <w:r w:rsidRPr="002E10E7">
              <w:rPr>
                <w:rFonts w:ascii="Times New Roman" w:hAnsi="Times New Roman" w:cs="Times New Roman"/>
                <w:color w:val="000000"/>
                <w:sz w:val="24"/>
                <w:szCs w:val="24"/>
              </w:rPr>
              <w:t xml:space="preserve">teatr.zakupki@mail.ru, телефон: (+7 (3652) 54-47-20) </w:t>
            </w:r>
          </w:p>
        </w:tc>
      </w:tr>
      <w:tr w:rsidR="002E10E7" w:rsidRPr="00B27396" w14:paraId="5FAB31C7" w14:textId="77777777" w:rsidTr="00A369E4">
        <w:tc>
          <w:tcPr>
            <w:tcW w:w="682" w:type="dxa"/>
            <w:tcBorders>
              <w:top w:val="single" w:sz="4" w:space="0" w:color="auto"/>
              <w:left w:val="single" w:sz="4" w:space="0" w:color="auto"/>
              <w:bottom w:val="single" w:sz="4" w:space="0" w:color="auto"/>
              <w:right w:val="single" w:sz="4" w:space="0" w:color="auto"/>
            </w:tcBorders>
            <w:vAlign w:val="center"/>
          </w:tcPr>
          <w:p w14:paraId="60ABCA84" w14:textId="77777777" w:rsidR="002E10E7" w:rsidRPr="00B27396" w:rsidRDefault="002E10E7" w:rsidP="00B27396">
            <w:pPr>
              <w:pStyle w:val="a4"/>
              <w:widowControl w:val="0"/>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3985031E" w14:textId="77777777" w:rsidR="002E10E7" w:rsidRPr="00B27396" w:rsidRDefault="002E10E7" w:rsidP="00B27396">
            <w:pPr>
              <w:keepNext/>
              <w:spacing w:after="0" w:line="240" w:lineRule="auto"/>
              <w:jc w:val="center"/>
              <w:outlineLvl w:val="0"/>
              <w:rPr>
                <w:rFonts w:ascii="Times New Roman" w:eastAsia="Times New Roman" w:hAnsi="Times New Roman" w:cs="Times New Roman"/>
                <w:bCs/>
                <w:kern w:val="32"/>
                <w:sz w:val="24"/>
                <w:szCs w:val="24"/>
              </w:rPr>
            </w:pPr>
            <w:r>
              <w:rPr>
                <w:rFonts w:ascii="Times New Roman" w:eastAsia="Times New Roman" w:hAnsi="Times New Roman" w:cs="Times New Roman"/>
                <w:bCs/>
                <w:kern w:val="32"/>
                <w:sz w:val="24"/>
                <w:szCs w:val="24"/>
              </w:rPr>
              <w:t>Организатор торгов</w:t>
            </w:r>
          </w:p>
        </w:tc>
        <w:tc>
          <w:tcPr>
            <w:tcW w:w="7168" w:type="dxa"/>
            <w:tcBorders>
              <w:top w:val="single" w:sz="4" w:space="0" w:color="auto"/>
              <w:left w:val="single" w:sz="4" w:space="0" w:color="auto"/>
              <w:bottom w:val="single" w:sz="4" w:space="0" w:color="auto"/>
              <w:right w:val="single" w:sz="4" w:space="0" w:color="auto"/>
            </w:tcBorders>
            <w:vAlign w:val="center"/>
          </w:tcPr>
          <w:p w14:paraId="3618787E" w14:textId="77777777" w:rsidR="00D371D8" w:rsidRPr="00D371D8" w:rsidRDefault="00D371D8" w:rsidP="00D371D8">
            <w:pPr>
              <w:pStyle w:val="ac"/>
              <w:rPr>
                <w:rFonts w:ascii="Times New Roman" w:hAnsi="Times New Roman" w:cs="Times New Roman"/>
                <w:iCs/>
                <w:sz w:val="24"/>
                <w:szCs w:val="24"/>
              </w:rPr>
            </w:pPr>
            <w:r w:rsidRPr="00D371D8">
              <w:rPr>
                <w:rFonts w:ascii="Times New Roman" w:hAnsi="Times New Roman" w:cs="Times New Roman"/>
                <w:iCs/>
                <w:sz w:val="24"/>
                <w:szCs w:val="24"/>
              </w:rPr>
              <w:t>ООО «ЕДИНАЯ РЕСПУБЛИКАНСКАЯ ТЕНДЕРНАЯ КОМПАНИЯ»</w:t>
            </w:r>
          </w:p>
          <w:p w14:paraId="360EC342" w14:textId="432F3F6E" w:rsidR="00D371D8" w:rsidRPr="00D371D8" w:rsidRDefault="002E10E7" w:rsidP="00D371D8">
            <w:pPr>
              <w:pStyle w:val="ac"/>
              <w:rPr>
                <w:rFonts w:ascii="Times New Roman" w:hAnsi="Times New Roman" w:cs="Times New Roman"/>
                <w:iCs/>
                <w:sz w:val="24"/>
                <w:szCs w:val="24"/>
              </w:rPr>
            </w:pPr>
            <w:r w:rsidRPr="00D371D8">
              <w:rPr>
                <w:rFonts w:ascii="Times New Roman" w:hAnsi="Times New Roman" w:cs="Times New Roman"/>
                <w:sz w:val="24"/>
                <w:szCs w:val="24"/>
              </w:rPr>
              <w:t xml:space="preserve">Место нахождения и почтовый адрес: </w:t>
            </w:r>
            <w:r w:rsidR="00B06DDD" w:rsidRPr="00B06DDD">
              <w:rPr>
                <w:rFonts w:ascii="Times New Roman" w:hAnsi="Times New Roman" w:cs="Times New Roman"/>
                <w:sz w:val="24"/>
                <w:szCs w:val="24"/>
              </w:rPr>
              <w:t>295000, Республика Крым, г. Симферополь, ул. Пушкина, д. 16. кв.20.</w:t>
            </w:r>
          </w:p>
          <w:p w14:paraId="675F14BD" w14:textId="5F9E6985" w:rsidR="002E10E7" w:rsidRPr="00D371D8" w:rsidRDefault="002E10E7" w:rsidP="00AF0053">
            <w:pPr>
              <w:tabs>
                <w:tab w:val="left" w:pos="9356"/>
              </w:tabs>
              <w:spacing w:after="0" w:line="240" w:lineRule="auto"/>
              <w:ind w:right="-1"/>
              <w:jc w:val="both"/>
              <w:rPr>
                <w:rFonts w:ascii="Times New Roman" w:hAnsi="Times New Roman" w:cs="Times New Roman"/>
                <w:sz w:val="24"/>
                <w:szCs w:val="24"/>
              </w:rPr>
            </w:pPr>
            <w:r w:rsidRPr="00D371D8">
              <w:rPr>
                <w:rFonts w:ascii="Times New Roman" w:hAnsi="Times New Roman" w:cs="Times New Roman"/>
                <w:sz w:val="24"/>
                <w:szCs w:val="24"/>
              </w:rPr>
              <w:t xml:space="preserve">Адрес электронной почты: </w:t>
            </w:r>
            <w:r w:rsidR="00D371D8" w:rsidRPr="00D371D8">
              <w:rPr>
                <w:rFonts w:ascii="Times New Roman" w:hAnsi="Times New Roman" w:cs="Times New Roman"/>
                <w:iCs/>
                <w:sz w:val="24"/>
                <w:szCs w:val="24"/>
              </w:rPr>
              <w:t>oooertk@gmail.com</w:t>
            </w:r>
          </w:p>
          <w:p w14:paraId="45AB821B" w14:textId="1BF83BB1" w:rsidR="002E10E7" w:rsidRPr="00D371D8" w:rsidRDefault="002E10E7" w:rsidP="00AF0053">
            <w:pPr>
              <w:tabs>
                <w:tab w:val="left" w:pos="9356"/>
              </w:tabs>
              <w:spacing w:after="0" w:line="240" w:lineRule="auto"/>
              <w:ind w:right="-1"/>
              <w:jc w:val="both"/>
              <w:rPr>
                <w:rFonts w:ascii="Times New Roman" w:eastAsia="Times New Roman" w:hAnsi="Times New Roman" w:cs="Times New Roman"/>
                <w:iCs/>
                <w:sz w:val="24"/>
                <w:szCs w:val="24"/>
              </w:rPr>
            </w:pPr>
            <w:r w:rsidRPr="00D371D8">
              <w:rPr>
                <w:rFonts w:ascii="Times New Roman" w:hAnsi="Times New Roman" w:cs="Times New Roman"/>
                <w:sz w:val="24"/>
                <w:szCs w:val="24"/>
              </w:rPr>
              <w:t>Номер кон</w:t>
            </w:r>
            <w:r w:rsidR="00D371D8" w:rsidRPr="00D371D8">
              <w:rPr>
                <w:rFonts w:ascii="Times New Roman" w:hAnsi="Times New Roman" w:cs="Times New Roman"/>
                <w:sz w:val="24"/>
                <w:szCs w:val="24"/>
              </w:rPr>
              <w:t>тактного телефона: +7 9781017030</w:t>
            </w:r>
          </w:p>
        </w:tc>
      </w:tr>
      <w:tr w:rsidR="00A50073" w:rsidRPr="00B27396" w14:paraId="19F73B4A" w14:textId="77777777" w:rsidTr="00A369E4">
        <w:tc>
          <w:tcPr>
            <w:tcW w:w="682" w:type="dxa"/>
            <w:tcBorders>
              <w:top w:val="single" w:sz="4" w:space="0" w:color="auto"/>
              <w:left w:val="single" w:sz="4" w:space="0" w:color="auto"/>
              <w:bottom w:val="single" w:sz="4" w:space="0" w:color="auto"/>
              <w:right w:val="single" w:sz="4" w:space="0" w:color="auto"/>
            </w:tcBorders>
            <w:vAlign w:val="center"/>
          </w:tcPr>
          <w:p w14:paraId="26E1E4AF" w14:textId="77777777" w:rsidR="00A50073" w:rsidRPr="00B27396" w:rsidRDefault="00A50073" w:rsidP="00B27396">
            <w:pPr>
              <w:pStyle w:val="a4"/>
              <w:widowControl w:val="0"/>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430EE5EA" w14:textId="4E051C14" w:rsidR="00A50073" w:rsidRDefault="00A50073" w:rsidP="00B27396">
            <w:pPr>
              <w:keepNext/>
              <w:spacing w:after="0" w:line="240" w:lineRule="auto"/>
              <w:jc w:val="center"/>
              <w:outlineLvl w:val="0"/>
              <w:rPr>
                <w:rFonts w:ascii="Times New Roman" w:eastAsia="Times New Roman" w:hAnsi="Times New Roman" w:cs="Times New Roman"/>
                <w:bCs/>
                <w:kern w:val="32"/>
                <w:sz w:val="24"/>
                <w:szCs w:val="24"/>
              </w:rPr>
            </w:pPr>
            <w:r w:rsidRPr="00A50073">
              <w:rPr>
                <w:rFonts w:ascii="Times New Roman" w:eastAsia="Times New Roman" w:hAnsi="Times New Roman" w:cs="Times New Roman"/>
                <w:bCs/>
                <w:kern w:val="32"/>
                <w:sz w:val="24"/>
                <w:szCs w:val="24"/>
              </w:rPr>
              <w:t>Часовая зона</w:t>
            </w:r>
          </w:p>
        </w:tc>
        <w:tc>
          <w:tcPr>
            <w:tcW w:w="7168" w:type="dxa"/>
            <w:tcBorders>
              <w:top w:val="single" w:sz="4" w:space="0" w:color="auto"/>
              <w:left w:val="single" w:sz="4" w:space="0" w:color="auto"/>
              <w:bottom w:val="single" w:sz="4" w:space="0" w:color="auto"/>
              <w:right w:val="single" w:sz="4" w:space="0" w:color="auto"/>
            </w:tcBorders>
            <w:vAlign w:val="center"/>
          </w:tcPr>
          <w:p w14:paraId="2D9721C5" w14:textId="73B86BEE" w:rsidR="00A50073" w:rsidRPr="00D371D8" w:rsidRDefault="00A50073" w:rsidP="00D371D8">
            <w:pPr>
              <w:pStyle w:val="ac"/>
              <w:rPr>
                <w:rFonts w:ascii="Times New Roman" w:hAnsi="Times New Roman" w:cs="Times New Roman"/>
                <w:iCs/>
                <w:sz w:val="24"/>
                <w:szCs w:val="24"/>
              </w:rPr>
            </w:pPr>
            <w:r w:rsidRPr="00A50073">
              <w:rPr>
                <w:rFonts w:ascii="Times New Roman" w:hAnsi="Times New Roman" w:cs="Times New Roman"/>
                <w:sz w:val="24"/>
                <w:szCs w:val="24"/>
              </w:rPr>
              <w:t>МСК, московское время, UTC+3 (для оператора электронной торговой площадки: МСК+3, московское время плюс 3 часа, UTC+6)</w:t>
            </w:r>
          </w:p>
        </w:tc>
      </w:tr>
      <w:tr w:rsidR="002E10E7" w:rsidRPr="00B27396" w14:paraId="1DE4F6E6" w14:textId="77777777" w:rsidTr="000D5B28">
        <w:trPr>
          <w:trHeight w:val="1833"/>
        </w:trPr>
        <w:tc>
          <w:tcPr>
            <w:tcW w:w="682" w:type="dxa"/>
            <w:tcBorders>
              <w:top w:val="single" w:sz="4" w:space="0" w:color="auto"/>
              <w:left w:val="single" w:sz="4" w:space="0" w:color="auto"/>
              <w:bottom w:val="single" w:sz="4" w:space="0" w:color="auto"/>
              <w:right w:val="single" w:sz="4" w:space="0" w:color="auto"/>
            </w:tcBorders>
            <w:vAlign w:val="center"/>
          </w:tcPr>
          <w:p w14:paraId="45A195AE" w14:textId="77777777" w:rsidR="002E10E7" w:rsidRPr="00B27396" w:rsidRDefault="002E10E7" w:rsidP="00B27396">
            <w:pPr>
              <w:pStyle w:val="a4"/>
              <w:widowControl w:val="0"/>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14:paraId="62F80DC0" w14:textId="77777777" w:rsidR="002E10E7" w:rsidRPr="00B27396" w:rsidRDefault="002E10E7" w:rsidP="0088344E">
            <w:pPr>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 xml:space="preserve">Место расположения, описание и технические характеристики государственного имущества </w:t>
            </w:r>
            <w:r w:rsidRPr="00B27396">
              <w:rPr>
                <w:rFonts w:ascii="Times New Roman" w:hAnsi="Times New Roman" w:cs="Times New Roman"/>
                <w:sz w:val="24"/>
                <w:szCs w:val="24"/>
              </w:rPr>
              <w:t>закрепленного на праве оперативного управления,</w:t>
            </w:r>
            <w:r w:rsidRPr="00B27396">
              <w:rPr>
                <w:rFonts w:ascii="Times New Roman" w:eastAsia="Times New Roman" w:hAnsi="Times New Roman" w:cs="Times New Roman"/>
                <w:sz w:val="24"/>
                <w:szCs w:val="24"/>
              </w:rPr>
              <w:t xml:space="preserve"> права на которое передаются по договору (площадь помещения)</w:t>
            </w:r>
          </w:p>
          <w:p w14:paraId="61345AE9" w14:textId="77777777" w:rsidR="002E10E7" w:rsidRPr="00B27396" w:rsidRDefault="002E10E7" w:rsidP="00B27396">
            <w:pPr>
              <w:spacing w:after="0" w:line="240" w:lineRule="auto"/>
              <w:jc w:val="both"/>
              <w:rPr>
                <w:rFonts w:ascii="Times New Roman" w:eastAsia="Times New Roman" w:hAnsi="Times New Roman" w:cs="Times New Roman"/>
                <w:sz w:val="24"/>
                <w:szCs w:val="24"/>
                <w:highlight w:val="yellow"/>
              </w:rPr>
            </w:pPr>
          </w:p>
        </w:tc>
        <w:tc>
          <w:tcPr>
            <w:tcW w:w="7168" w:type="dxa"/>
            <w:tcBorders>
              <w:top w:val="single" w:sz="4" w:space="0" w:color="auto"/>
              <w:left w:val="single" w:sz="4" w:space="0" w:color="auto"/>
              <w:bottom w:val="single" w:sz="4" w:space="0" w:color="auto"/>
              <w:right w:val="single" w:sz="4" w:space="0" w:color="auto"/>
            </w:tcBorders>
          </w:tcPr>
          <w:p w14:paraId="762633F5" w14:textId="77777777" w:rsidR="00D371D8" w:rsidRPr="00D371D8" w:rsidRDefault="00D371D8" w:rsidP="00D371D8">
            <w:pPr>
              <w:shd w:val="clear" w:color="auto" w:fill="FFFFFF"/>
              <w:spacing w:after="0" w:line="240" w:lineRule="auto"/>
              <w:jc w:val="both"/>
              <w:rPr>
                <w:rFonts w:ascii="Times New Roman" w:eastAsia="Times New Roman" w:hAnsi="Times New Roman" w:cs="Times New Roman"/>
                <w:sz w:val="24"/>
                <w:szCs w:val="24"/>
              </w:rPr>
            </w:pPr>
            <w:r w:rsidRPr="00D371D8">
              <w:rPr>
                <w:rFonts w:ascii="Times New Roman" w:eastAsia="Times New Roman" w:hAnsi="Times New Roman" w:cs="Times New Roman"/>
                <w:sz w:val="24"/>
                <w:szCs w:val="24"/>
              </w:rPr>
              <w:t>Лот № 1: часть помещения № 121 (по плану БТИ) на 1 этаже площадью 3,2 кв.м., помещение № 216 (по плану БТИ) на 2 этаже площадью 5,1 кв.м., часть помещения № 217 (по плану БТИ) на 2 этаже площадью 9,5 кв.м., часть помещения № 266 (по плану БТИ) на 3 этаже площадью 1,5 кв.м., кадастровый номер 90:22:010301:920 по адресу: Республика Крым, г. Симферополь, проспект Кирова, дом 17.</w:t>
            </w:r>
          </w:p>
          <w:p w14:paraId="5F8F776A" w14:textId="4F0DE373" w:rsidR="002E10E7" w:rsidRPr="009F1DBC" w:rsidRDefault="00642A28" w:rsidP="009F1DBC">
            <w:pPr>
              <w:shd w:val="clear" w:color="auto" w:fill="FFFFFF"/>
              <w:spacing w:after="0" w:line="240" w:lineRule="auto"/>
              <w:jc w:val="both"/>
              <w:rPr>
                <w:rFonts w:ascii="Times New Roman" w:eastAsia="Times New Roman" w:hAnsi="Times New Roman" w:cs="Times New Roman"/>
                <w:sz w:val="24"/>
                <w:szCs w:val="24"/>
                <w:highlight w:val="yellow"/>
              </w:rPr>
            </w:pPr>
            <w:r w:rsidRPr="00572633">
              <w:rPr>
                <w:rFonts w:ascii="Times New Roman" w:eastAsia="Times New Roman" w:hAnsi="Times New Roman" w:cs="Times New Roman"/>
                <w:sz w:val="24"/>
                <w:szCs w:val="24"/>
              </w:rPr>
              <w:t>Техническое решения и состояние конструктивных элементов объекта на дату оценки соответствуют действующим на территории РФ нормам и правилам и обеспечивают безопасную для жизни и здоровья людей его эксплуатацию. На дату оценки техническое состояние объектов оценки можно оценить в целом как хорошее, состояние помещения №216 кв.м-</w:t>
            </w:r>
            <w:r w:rsidR="009F1DBC" w:rsidRPr="00572633">
              <w:rPr>
                <w:rFonts w:ascii="Times New Roman" w:eastAsia="Times New Roman" w:hAnsi="Times New Roman" w:cs="Times New Roman"/>
                <w:sz w:val="24"/>
                <w:szCs w:val="24"/>
              </w:rPr>
              <w:t>требуется косметический ремонт.</w:t>
            </w:r>
          </w:p>
        </w:tc>
      </w:tr>
      <w:tr w:rsidR="00D371D8" w:rsidRPr="00B27396" w14:paraId="6FA4E103" w14:textId="77777777" w:rsidTr="00AF1C77">
        <w:trPr>
          <w:trHeight w:val="1193"/>
        </w:trPr>
        <w:tc>
          <w:tcPr>
            <w:tcW w:w="682" w:type="dxa"/>
            <w:tcBorders>
              <w:top w:val="single" w:sz="4" w:space="0" w:color="auto"/>
              <w:left w:val="single" w:sz="4" w:space="0" w:color="auto"/>
              <w:bottom w:val="single" w:sz="4" w:space="0" w:color="auto"/>
              <w:right w:val="single" w:sz="4" w:space="0" w:color="auto"/>
            </w:tcBorders>
            <w:vAlign w:val="center"/>
          </w:tcPr>
          <w:p w14:paraId="73E0A3C7" w14:textId="77777777" w:rsidR="00D371D8" w:rsidRPr="00B27396" w:rsidRDefault="00D371D8" w:rsidP="00D371D8">
            <w:pPr>
              <w:pStyle w:val="a4"/>
              <w:widowControl w:val="0"/>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14:paraId="0BF7FB6A" w14:textId="77777777" w:rsidR="00D371D8" w:rsidRPr="00B27396" w:rsidRDefault="00D371D8" w:rsidP="00D371D8">
            <w:pPr>
              <w:spacing w:after="0" w:line="240" w:lineRule="auto"/>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Целевое назначение имущества, права на которое передаются по договору</w:t>
            </w:r>
          </w:p>
        </w:tc>
        <w:tc>
          <w:tcPr>
            <w:tcW w:w="7168" w:type="dxa"/>
            <w:tcBorders>
              <w:top w:val="single" w:sz="4" w:space="0" w:color="auto"/>
              <w:left w:val="single" w:sz="4" w:space="0" w:color="auto"/>
              <w:bottom w:val="single" w:sz="4" w:space="0" w:color="auto"/>
              <w:right w:val="single" w:sz="4" w:space="0" w:color="auto"/>
            </w:tcBorders>
          </w:tcPr>
          <w:p w14:paraId="50DE5927" w14:textId="77777777" w:rsidR="00D371D8" w:rsidRDefault="00D371D8" w:rsidP="00D371D8">
            <w:pPr>
              <w:shd w:val="clear" w:color="auto" w:fill="FFFFFF"/>
              <w:spacing w:after="0" w:line="240" w:lineRule="auto"/>
              <w:jc w:val="both"/>
              <w:rPr>
                <w:b/>
              </w:rPr>
            </w:pPr>
          </w:p>
          <w:p w14:paraId="4374B732" w14:textId="35C7E664" w:rsidR="00D371D8" w:rsidRPr="00B27396" w:rsidRDefault="00D371D8" w:rsidP="00D371D8">
            <w:pPr>
              <w:shd w:val="clear" w:color="auto" w:fill="FFFFFF"/>
              <w:spacing w:after="0" w:line="240" w:lineRule="auto"/>
              <w:jc w:val="both"/>
              <w:rPr>
                <w:rFonts w:ascii="Times New Roman" w:eastAsia="Times New Roman" w:hAnsi="Times New Roman" w:cs="Times New Roman"/>
                <w:bCs/>
                <w:iCs/>
                <w:sz w:val="24"/>
                <w:szCs w:val="24"/>
              </w:rPr>
            </w:pPr>
            <w:r w:rsidRPr="00D371D8">
              <w:rPr>
                <w:rFonts w:ascii="Times New Roman" w:eastAsia="Times New Roman" w:hAnsi="Times New Roman" w:cs="Times New Roman"/>
                <w:sz w:val="24"/>
                <w:szCs w:val="24"/>
              </w:rPr>
              <w:t>Размещение буфета</w:t>
            </w:r>
          </w:p>
        </w:tc>
      </w:tr>
      <w:tr w:rsidR="00D371D8" w:rsidRPr="00B27396" w14:paraId="559538A3" w14:textId="77777777" w:rsidTr="005B36A4">
        <w:tc>
          <w:tcPr>
            <w:tcW w:w="682" w:type="dxa"/>
            <w:tcBorders>
              <w:top w:val="single" w:sz="4" w:space="0" w:color="auto"/>
              <w:left w:val="single" w:sz="4" w:space="0" w:color="auto"/>
              <w:bottom w:val="single" w:sz="4" w:space="0" w:color="auto"/>
              <w:right w:val="single" w:sz="4" w:space="0" w:color="auto"/>
            </w:tcBorders>
            <w:vAlign w:val="center"/>
          </w:tcPr>
          <w:p w14:paraId="235926DA" w14:textId="77777777" w:rsidR="00D371D8" w:rsidRPr="00B27396" w:rsidRDefault="00D371D8" w:rsidP="00D371D8">
            <w:pPr>
              <w:pStyle w:val="a4"/>
              <w:widowControl w:val="0"/>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14:paraId="2E344F4A" w14:textId="77777777" w:rsidR="00D371D8" w:rsidRPr="00B27396" w:rsidRDefault="00D371D8" w:rsidP="00D371D8">
            <w:pPr>
              <w:spacing w:after="0" w:line="240" w:lineRule="auto"/>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Срок действия договора</w:t>
            </w:r>
          </w:p>
        </w:tc>
        <w:tc>
          <w:tcPr>
            <w:tcW w:w="7168" w:type="dxa"/>
            <w:tcBorders>
              <w:top w:val="single" w:sz="4" w:space="0" w:color="auto"/>
              <w:left w:val="single" w:sz="4" w:space="0" w:color="auto"/>
              <w:bottom w:val="single" w:sz="4" w:space="0" w:color="auto"/>
              <w:right w:val="single" w:sz="4" w:space="0" w:color="auto"/>
            </w:tcBorders>
          </w:tcPr>
          <w:p w14:paraId="27D29869" w14:textId="6F2D1059" w:rsidR="00D371D8" w:rsidRPr="00B27396" w:rsidRDefault="00D371D8" w:rsidP="00D371D8">
            <w:pPr>
              <w:spacing w:after="0" w:line="240" w:lineRule="auto"/>
              <w:jc w:val="both"/>
              <w:rPr>
                <w:rFonts w:ascii="Times New Roman" w:eastAsia="Times New Roman" w:hAnsi="Times New Roman" w:cs="Times New Roman"/>
                <w:sz w:val="24"/>
                <w:szCs w:val="24"/>
              </w:rPr>
            </w:pPr>
            <w:r w:rsidRPr="00D371D8">
              <w:rPr>
                <w:rFonts w:ascii="Times New Roman" w:eastAsia="Times New Roman" w:hAnsi="Times New Roman" w:cs="Times New Roman"/>
                <w:sz w:val="24"/>
                <w:szCs w:val="24"/>
              </w:rPr>
              <w:t>360 (</w:t>
            </w:r>
            <w:r>
              <w:rPr>
                <w:rFonts w:ascii="Times New Roman" w:eastAsia="Times New Roman" w:hAnsi="Times New Roman" w:cs="Times New Roman"/>
                <w:sz w:val="24"/>
                <w:szCs w:val="24"/>
              </w:rPr>
              <w:t>триста шестьдесят) дней.</w:t>
            </w:r>
          </w:p>
          <w:p w14:paraId="552DB568" w14:textId="77777777" w:rsidR="00D371D8" w:rsidRPr="00B27396" w:rsidRDefault="00D371D8" w:rsidP="00D371D8">
            <w:pPr>
              <w:spacing w:after="0" w:line="240" w:lineRule="auto"/>
              <w:jc w:val="both"/>
              <w:rPr>
                <w:rFonts w:ascii="Times New Roman" w:eastAsia="Times New Roman" w:hAnsi="Times New Roman" w:cs="Times New Roman"/>
                <w:sz w:val="24"/>
                <w:szCs w:val="24"/>
              </w:rPr>
            </w:pPr>
          </w:p>
        </w:tc>
      </w:tr>
      <w:tr w:rsidR="00D371D8" w:rsidRPr="00B27396" w14:paraId="164AFDFE" w14:textId="77777777" w:rsidTr="005B36A4">
        <w:tc>
          <w:tcPr>
            <w:tcW w:w="682" w:type="dxa"/>
            <w:tcBorders>
              <w:top w:val="single" w:sz="4" w:space="0" w:color="auto"/>
              <w:left w:val="single" w:sz="4" w:space="0" w:color="auto"/>
              <w:bottom w:val="single" w:sz="4" w:space="0" w:color="auto"/>
              <w:right w:val="single" w:sz="4" w:space="0" w:color="auto"/>
            </w:tcBorders>
            <w:vAlign w:val="center"/>
          </w:tcPr>
          <w:p w14:paraId="58AAA798" w14:textId="77777777" w:rsidR="00D371D8" w:rsidRPr="00B27396" w:rsidRDefault="00D371D8" w:rsidP="00D371D8">
            <w:pPr>
              <w:pStyle w:val="a4"/>
              <w:widowControl w:val="0"/>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14:paraId="25EC5F04" w14:textId="77777777" w:rsidR="00D371D8" w:rsidRPr="00B27396" w:rsidRDefault="00D371D8" w:rsidP="00D371D8">
            <w:pPr>
              <w:spacing w:after="0" w:line="240" w:lineRule="auto"/>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Требования к техническому состоянию имущества, права на которое передаются по договору, которым это имущество должно соответствовать на момент окончания срока договора</w:t>
            </w:r>
          </w:p>
        </w:tc>
        <w:tc>
          <w:tcPr>
            <w:tcW w:w="7168" w:type="dxa"/>
            <w:tcBorders>
              <w:top w:val="single" w:sz="4" w:space="0" w:color="auto"/>
              <w:left w:val="single" w:sz="4" w:space="0" w:color="auto"/>
              <w:bottom w:val="single" w:sz="4" w:space="0" w:color="auto"/>
              <w:right w:val="single" w:sz="4" w:space="0" w:color="auto"/>
            </w:tcBorders>
          </w:tcPr>
          <w:p w14:paraId="7805EC66" w14:textId="77777777" w:rsidR="00D371D8" w:rsidRPr="00B27396" w:rsidRDefault="00D371D8" w:rsidP="00D371D8">
            <w:pPr>
              <w:spacing w:after="0" w:line="240" w:lineRule="auto"/>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 xml:space="preserve">При прекращении договора аренды арендатор обязан вернуть арендодателю имущество в состоянии, </w:t>
            </w:r>
            <w:r>
              <w:rPr>
                <w:rFonts w:ascii="Times New Roman" w:eastAsia="Times New Roman" w:hAnsi="Times New Roman" w:cs="Times New Roman"/>
                <w:sz w:val="24"/>
                <w:szCs w:val="24"/>
              </w:rPr>
              <w:t>с учетом нормального износа, но не худшем, чем он на момент передачи его в аренду.</w:t>
            </w:r>
            <w:r w:rsidRPr="00B27396">
              <w:rPr>
                <w:rFonts w:ascii="Times New Roman" w:eastAsia="Times New Roman" w:hAnsi="Times New Roman" w:cs="Times New Roman"/>
                <w:sz w:val="24"/>
                <w:szCs w:val="24"/>
              </w:rPr>
              <w:t xml:space="preserve"> </w:t>
            </w:r>
          </w:p>
        </w:tc>
      </w:tr>
      <w:tr w:rsidR="00D371D8" w:rsidRPr="00B27396" w14:paraId="7F982D31" w14:textId="77777777" w:rsidTr="00A369E4">
        <w:tc>
          <w:tcPr>
            <w:tcW w:w="682" w:type="dxa"/>
            <w:tcBorders>
              <w:top w:val="single" w:sz="4" w:space="0" w:color="auto"/>
              <w:left w:val="single" w:sz="4" w:space="0" w:color="auto"/>
              <w:bottom w:val="single" w:sz="4" w:space="0" w:color="auto"/>
              <w:right w:val="single" w:sz="4" w:space="0" w:color="auto"/>
            </w:tcBorders>
            <w:vAlign w:val="center"/>
          </w:tcPr>
          <w:p w14:paraId="55FEB358"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2733080B" w14:textId="77777777" w:rsidR="00D371D8" w:rsidRPr="00B27396" w:rsidRDefault="00D371D8" w:rsidP="00D371D8">
            <w:pPr>
              <w:keepNext/>
              <w:spacing w:after="0" w:line="240" w:lineRule="auto"/>
              <w:jc w:val="center"/>
              <w:outlineLvl w:val="0"/>
              <w:rPr>
                <w:rFonts w:ascii="Times New Roman" w:eastAsia="Times New Roman" w:hAnsi="Times New Roman" w:cs="Times New Roman"/>
                <w:bCs/>
                <w:kern w:val="32"/>
                <w:sz w:val="24"/>
                <w:szCs w:val="24"/>
              </w:rPr>
            </w:pPr>
            <w:r w:rsidRPr="00B27396">
              <w:rPr>
                <w:rFonts w:ascii="Times New Roman" w:eastAsia="Times New Roman" w:hAnsi="Times New Roman" w:cs="Times New Roman"/>
                <w:bCs/>
                <w:kern w:val="32"/>
                <w:sz w:val="24"/>
                <w:szCs w:val="24"/>
              </w:rPr>
              <w:t xml:space="preserve">Начальная (минимальная) цена лота </w:t>
            </w:r>
          </w:p>
        </w:tc>
        <w:tc>
          <w:tcPr>
            <w:tcW w:w="7168" w:type="dxa"/>
            <w:tcBorders>
              <w:top w:val="single" w:sz="4" w:space="0" w:color="auto"/>
              <w:left w:val="single" w:sz="4" w:space="0" w:color="auto"/>
              <w:bottom w:val="single" w:sz="4" w:space="0" w:color="auto"/>
              <w:right w:val="single" w:sz="4" w:space="0" w:color="auto"/>
            </w:tcBorders>
          </w:tcPr>
          <w:p w14:paraId="6BC85600" w14:textId="30095E1F" w:rsidR="00D371D8" w:rsidRPr="00270C35" w:rsidRDefault="00D371D8" w:rsidP="00D371D8">
            <w:pPr>
              <w:spacing w:after="0" w:line="240" w:lineRule="auto"/>
              <w:jc w:val="both"/>
              <w:rPr>
                <w:rFonts w:ascii="Times New Roman" w:eastAsia="Times New Roman" w:hAnsi="Times New Roman" w:cs="Times New Roman"/>
                <w:sz w:val="24"/>
                <w:szCs w:val="24"/>
                <w:highlight w:val="yellow"/>
              </w:rPr>
            </w:pPr>
            <w:r w:rsidRPr="003C2D29">
              <w:rPr>
                <w:rFonts w:ascii="Times New Roman" w:eastAsia="Times New Roman" w:hAnsi="Times New Roman" w:cs="Times New Roman"/>
                <w:sz w:val="24"/>
                <w:szCs w:val="24"/>
              </w:rPr>
              <w:t xml:space="preserve">годовая арендная плата </w:t>
            </w:r>
            <w:r w:rsidR="003C2D29" w:rsidRPr="003C2D29">
              <w:rPr>
                <w:rFonts w:ascii="Times New Roman" w:eastAsia="Times New Roman" w:hAnsi="Times New Roman" w:cs="Times New Roman"/>
                <w:sz w:val="24"/>
                <w:szCs w:val="24"/>
              </w:rPr>
              <w:t>223000,00 руб. (двести двадцать три тысячи рублей 00 коп.) без учета НДС</w:t>
            </w:r>
            <w:r w:rsidR="003C2D29">
              <w:rPr>
                <w:rFonts w:ascii="Times New Roman" w:eastAsia="Times New Roman" w:hAnsi="Times New Roman" w:cs="Times New Roman"/>
                <w:sz w:val="24"/>
                <w:szCs w:val="24"/>
              </w:rPr>
              <w:t>.</w:t>
            </w:r>
          </w:p>
        </w:tc>
      </w:tr>
      <w:tr w:rsidR="00D371D8" w:rsidRPr="00B27396" w14:paraId="5ACD7447" w14:textId="77777777" w:rsidTr="00186612">
        <w:trPr>
          <w:trHeight w:val="755"/>
        </w:trPr>
        <w:tc>
          <w:tcPr>
            <w:tcW w:w="682" w:type="dxa"/>
            <w:tcBorders>
              <w:top w:val="single" w:sz="4" w:space="0" w:color="auto"/>
              <w:left w:val="single" w:sz="4" w:space="0" w:color="auto"/>
              <w:bottom w:val="single" w:sz="4" w:space="0" w:color="auto"/>
              <w:right w:val="single" w:sz="4" w:space="0" w:color="auto"/>
            </w:tcBorders>
            <w:vAlign w:val="center"/>
          </w:tcPr>
          <w:p w14:paraId="0C0A9FEC" w14:textId="77777777" w:rsidR="00D371D8" w:rsidRPr="00B27396" w:rsidRDefault="00D371D8" w:rsidP="00D371D8">
            <w:pPr>
              <w:pStyle w:val="a4"/>
              <w:numPr>
                <w:ilvl w:val="0"/>
                <w:numId w:val="46"/>
              </w:numPr>
              <w:suppressAutoHyphens/>
              <w:spacing w:after="0" w:line="240" w:lineRule="auto"/>
              <w:ind w:right="-113"/>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0EA5E29A" w14:textId="77777777" w:rsidR="00D371D8" w:rsidRPr="00B27396" w:rsidRDefault="00D371D8" w:rsidP="00D371D8">
            <w:pPr>
              <w:autoSpaceDE w:val="0"/>
              <w:spacing w:after="0" w:line="240" w:lineRule="auto"/>
              <w:ind w:left="49"/>
              <w:jc w:val="center"/>
              <w:rPr>
                <w:rFonts w:ascii="Times New Roman" w:hAnsi="Times New Roman" w:cs="Times New Roman"/>
                <w:sz w:val="24"/>
                <w:szCs w:val="24"/>
              </w:rPr>
            </w:pPr>
            <w:r w:rsidRPr="00B27396">
              <w:rPr>
                <w:rFonts w:ascii="Times New Roman" w:hAnsi="Times New Roman" w:cs="Times New Roman"/>
                <w:sz w:val="24"/>
                <w:szCs w:val="24"/>
              </w:rPr>
              <w:t>Дата начала срока подачи заявок на участие в аукционе.</w:t>
            </w:r>
          </w:p>
        </w:tc>
        <w:tc>
          <w:tcPr>
            <w:tcW w:w="7168" w:type="dxa"/>
            <w:tcBorders>
              <w:top w:val="single" w:sz="4" w:space="0" w:color="auto"/>
              <w:left w:val="single" w:sz="4" w:space="0" w:color="auto"/>
              <w:bottom w:val="single" w:sz="4" w:space="0" w:color="auto"/>
              <w:right w:val="single" w:sz="4" w:space="0" w:color="auto"/>
            </w:tcBorders>
            <w:vAlign w:val="center"/>
          </w:tcPr>
          <w:p w14:paraId="0CF2D476" w14:textId="732B930C" w:rsidR="00D371D8" w:rsidRPr="00270C35" w:rsidRDefault="00DA7C22" w:rsidP="00D371D8">
            <w:pPr>
              <w:autoSpaceDE w:val="0"/>
              <w:spacing w:after="0" w:line="240" w:lineRule="auto"/>
              <w:jc w:val="both"/>
              <w:rPr>
                <w:rFonts w:ascii="Times New Roman" w:hAnsi="Times New Roman" w:cs="Times New Roman"/>
                <w:sz w:val="24"/>
                <w:szCs w:val="24"/>
                <w:highlight w:val="yellow"/>
              </w:rPr>
            </w:pPr>
            <w:r>
              <w:rPr>
                <w:rFonts w:ascii="Times New Roman" w:hAnsi="Times New Roman" w:cs="Times New Roman"/>
                <w:b/>
                <w:i/>
                <w:sz w:val="24"/>
                <w:szCs w:val="24"/>
                <w:highlight w:val="yellow"/>
              </w:rPr>
              <w:t xml:space="preserve"> «25</w:t>
            </w:r>
            <w:r w:rsidR="00261A9A">
              <w:rPr>
                <w:rFonts w:ascii="Times New Roman" w:hAnsi="Times New Roman" w:cs="Times New Roman"/>
                <w:b/>
                <w:i/>
                <w:sz w:val="24"/>
                <w:szCs w:val="24"/>
                <w:highlight w:val="yellow"/>
              </w:rPr>
              <w:t>» июня</w:t>
            </w:r>
            <w:r w:rsidR="007C42AD">
              <w:rPr>
                <w:rFonts w:ascii="Times New Roman" w:hAnsi="Times New Roman" w:cs="Times New Roman"/>
                <w:b/>
                <w:i/>
                <w:sz w:val="24"/>
                <w:szCs w:val="24"/>
                <w:highlight w:val="yellow"/>
              </w:rPr>
              <w:t xml:space="preserve"> 2021</w:t>
            </w:r>
            <w:r w:rsidR="00D371D8" w:rsidRPr="00270C35">
              <w:rPr>
                <w:rFonts w:ascii="Times New Roman" w:hAnsi="Times New Roman" w:cs="Times New Roman"/>
                <w:b/>
                <w:i/>
                <w:sz w:val="24"/>
                <w:szCs w:val="24"/>
                <w:highlight w:val="yellow"/>
              </w:rPr>
              <w:t xml:space="preserve"> года </w:t>
            </w:r>
            <w:r w:rsidR="00A50073" w:rsidRPr="008E031C">
              <w:rPr>
                <w:rFonts w:ascii="Times New Roman" w:hAnsi="Times New Roman" w:cs="Times New Roman"/>
                <w:b/>
                <w:i/>
                <w:sz w:val="24"/>
                <w:szCs w:val="24"/>
                <w:highlight w:val="yellow"/>
              </w:rPr>
              <w:t xml:space="preserve">с </w:t>
            </w:r>
            <w:r w:rsidR="008E031C" w:rsidRPr="008E031C">
              <w:rPr>
                <w:rFonts w:ascii="Times New Roman" w:hAnsi="Times New Roman" w:cs="Times New Roman"/>
                <w:b/>
                <w:i/>
                <w:sz w:val="24"/>
                <w:szCs w:val="24"/>
                <w:highlight w:val="yellow"/>
              </w:rPr>
              <w:t>.</w:t>
            </w:r>
            <w:r>
              <w:rPr>
                <w:rFonts w:ascii="Times New Roman" w:hAnsi="Times New Roman" w:cs="Times New Roman"/>
                <w:b/>
                <w:i/>
                <w:sz w:val="24"/>
                <w:szCs w:val="24"/>
                <w:highlight w:val="yellow"/>
              </w:rPr>
              <w:t>10</w:t>
            </w:r>
            <w:r w:rsidR="008E031C">
              <w:rPr>
                <w:rFonts w:ascii="Times New Roman" w:hAnsi="Times New Roman" w:cs="Times New Roman"/>
                <w:b/>
                <w:i/>
                <w:sz w:val="24"/>
                <w:szCs w:val="24"/>
                <w:highlight w:val="yellow"/>
              </w:rPr>
              <w:t xml:space="preserve"> час.</w:t>
            </w:r>
            <w:r w:rsidR="008E031C" w:rsidRPr="008E031C">
              <w:rPr>
                <w:rFonts w:ascii="Times New Roman" w:hAnsi="Times New Roman" w:cs="Times New Roman"/>
                <w:b/>
                <w:i/>
                <w:sz w:val="24"/>
                <w:szCs w:val="24"/>
                <w:highlight w:val="yellow"/>
              </w:rPr>
              <w:t>00 мин. (время московское</w:t>
            </w:r>
            <w:r w:rsidR="008E031C">
              <w:rPr>
                <w:rFonts w:ascii="Times New Roman" w:hAnsi="Times New Roman" w:cs="Times New Roman"/>
                <w:b/>
                <w:i/>
                <w:sz w:val="24"/>
                <w:szCs w:val="24"/>
                <w:highlight w:val="yellow"/>
              </w:rPr>
              <w:t>)</w:t>
            </w:r>
          </w:p>
        </w:tc>
      </w:tr>
      <w:tr w:rsidR="00D371D8" w:rsidRPr="00B27396" w14:paraId="6E0EBF52" w14:textId="77777777" w:rsidTr="00186612">
        <w:trPr>
          <w:trHeight w:val="458"/>
        </w:trPr>
        <w:tc>
          <w:tcPr>
            <w:tcW w:w="682" w:type="dxa"/>
            <w:tcBorders>
              <w:top w:val="single" w:sz="4" w:space="0" w:color="auto"/>
              <w:left w:val="single" w:sz="4" w:space="0" w:color="auto"/>
              <w:bottom w:val="single" w:sz="4" w:space="0" w:color="auto"/>
              <w:right w:val="single" w:sz="4" w:space="0" w:color="auto"/>
            </w:tcBorders>
            <w:vAlign w:val="center"/>
          </w:tcPr>
          <w:p w14:paraId="16F2B797" w14:textId="77777777" w:rsidR="00D371D8" w:rsidRPr="00B27396" w:rsidRDefault="00D371D8" w:rsidP="00D371D8">
            <w:pPr>
              <w:pStyle w:val="a4"/>
              <w:numPr>
                <w:ilvl w:val="0"/>
                <w:numId w:val="46"/>
              </w:numPr>
              <w:suppressAutoHyphens/>
              <w:spacing w:after="0" w:line="240" w:lineRule="auto"/>
              <w:ind w:right="-113"/>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7879CFA1" w14:textId="77777777" w:rsidR="00D371D8" w:rsidRPr="00B27396" w:rsidRDefault="00D371D8" w:rsidP="00D371D8">
            <w:pPr>
              <w:autoSpaceDE w:val="0"/>
              <w:spacing w:after="0" w:line="240" w:lineRule="auto"/>
              <w:ind w:left="49"/>
              <w:jc w:val="center"/>
              <w:rPr>
                <w:rFonts w:ascii="Times New Roman" w:hAnsi="Times New Roman" w:cs="Times New Roman"/>
                <w:sz w:val="24"/>
                <w:szCs w:val="24"/>
              </w:rPr>
            </w:pPr>
            <w:r w:rsidRPr="00B27396">
              <w:rPr>
                <w:rFonts w:ascii="Times New Roman" w:hAnsi="Times New Roman" w:cs="Times New Roman"/>
                <w:sz w:val="24"/>
                <w:szCs w:val="24"/>
              </w:rPr>
              <w:t>Дата и время окончания срока подачи заявок на участие в аукционе.</w:t>
            </w:r>
          </w:p>
        </w:tc>
        <w:tc>
          <w:tcPr>
            <w:tcW w:w="7168" w:type="dxa"/>
            <w:tcBorders>
              <w:top w:val="single" w:sz="4" w:space="0" w:color="auto"/>
              <w:left w:val="single" w:sz="4" w:space="0" w:color="auto"/>
              <w:bottom w:val="single" w:sz="4" w:space="0" w:color="auto"/>
              <w:right w:val="single" w:sz="4" w:space="0" w:color="auto"/>
            </w:tcBorders>
            <w:vAlign w:val="center"/>
          </w:tcPr>
          <w:p w14:paraId="741F4108" w14:textId="41A925AA" w:rsidR="00D371D8" w:rsidRPr="00270C35" w:rsidRDefault="00175613" w:rsidP="00D371D8">
            <w:pPr>
              <w:autoSpaceDE w:val="0"/>
              <w:spacing w:after="0" w:line="240" w:lineRule="auto"/>
              <w:jc w:val="both"/>
              <w:rPr>
                <w:rFonts w:ascii="Times New Roman" w:hAnsi="Times New Roman" w:cs="Times New Roman"/>
                <w:sz w:val="24"/>
                <w:szCs w:val="24"/>
                <w:highlight w:val="yellow"/>
              </w:rPr>
            </w:pPr>
            <w:r>
              <w:rPr>
                <w:rFonts w:ascii="Times New Roman" w:hAnsi="Times New Roman" w:cs="Times New Roman"/>
                <w:b/>
                <w:i/>
                <w:sz w:val="24"/>
                <w:szCs w:val="24"/>
                <w:highlight w:val="yellow"/>
              </w:rPr>
              <w:t>«16</w:t>
            </w:r>
            <w:r w:rsidR="00E24835">
              <w:rPr>
                <w:rFonts w:ascii="Times New Roman" w:hAnsi="Times New Roman" w:cs="Times New Roman"/>
                <w:b/>
                <w:i/>
                <w:sz w:val="24"/>
                <w:szCs w:val="24"/>
                <w:highlight w:val="yellow"/>
              </w:rPr>
              <w:t>» июля 2021</w:t>
            </w:r>
            <w:r w:rsidR="00DA7C22">
              <w:rPr>
                <w:rFonts w:ascii="Times New Roman" w:hAnsi="Times New Roman" w:cs="Times New Roman"/>
                <w:b/>
                <w:i/>
                <w:sz w:val="24"/>
                <w:szCs w:val="24"/>
                <w:highlight w:val="yellow"/>
              </w:rPr>
              <w:t xml:space="preserve"> года в 10</w:t>
            </w:r>
            <w:r w:rsidR="00D371D8" w:rsidRPr="00270C35">
              <w:rPr>
                <w:rFonts w:ascii="Times New Roman" w:hAnsi="Times New Roman" w:cs="Times New Roman"/>
                <w:b/>
                <w:i/>
                <w:sz w:val="24"/>
                <w:szCs w:val="24"/>
                <w:highlight w:val="yellow"/>
              </w:rPr>
              <w:t xml:space="preserve"> час. 00 мин.</w:t>
            </w:r>
            <w:r w:rsidR="00D371D8" w:rsidRPr="00270C35">
              <w:rPr>
                <w:rFonts w:ascii="Times New Roman" w:hAnsi="Times New Roman" w:cs="Times New Roman"/>
                <w:sz w:val="24"/>
                <w:szCs w:val="24"/>
                <w:highlight w:val="yellow"/>
              </w:rPr>
              <w:t xml:space="preserve"> </w:t>
            </w:r>
            <w:r w:rsidR="008E031C" w:rsidRPr="008E031C">
              <w:rPr>
                <w:rFonts w:ascii="Times New Roman" w:hAnsi="Times New Roman" w:cs="Times New Roman"/>
                <w:b/>
                <w:i/>
                <w:sz w:val="24"/>
                <w:szCs w:val="24"/>
                <w:highlight w:val="yellow"/>
              </w:rPr>
              <w:t>(время московское</w:t>
            </w:r>
            <w:r w:rsidR="008E031C">
              <w:rPr>
                <w:rFonts w:ascii="Times New Roman" w:hAnsi="Times New Roman" w:cs="Times New Roman"/>
                <w:b/>
                <w:i/>
                <w:sz w:val="24"/>
                <w:szCs w:val="24"/>
                <w:highlight w:val="yellow"/>
              </w:rPr>
              <w:t>)</w:t>
            </w:r>
          </w:p>
        </w:tc>
      </w:tr>
      <w:tr w:rsidR="00D371D8" w:rsidRPr="00B27396" w14:paraId="6161E275" w14:textId="77777777" w:rsidTr="005B36A4">
        <w:tc>
          <w:tcPr>
            <w:tcW w:w="682" w:type="dxa"/>
            <w:tcBorders>
              <w:top w:val="single" w:sz="4" w:space="0" w:color="auto"/>
              <w:left w:val="single" w:sz="4" w:space="0" w:color="auto"/>
              <w:bottom w:val="single" w:sz="4" w:space="0" w:color="auto"/>
              <w:right w:val="single" w:sz="4" w:space="0" w:color="auto"/>
            </w:tcBorders>
            <w:vAlign w:val="center"/>
          </w:tcPr>
          <w:p w14:paraId="46CEB0E3" w14:textId="77777777" w:rsidR="00D371D8" w:rsidRPr="00B27396" w:rsidRDefault="00D371D8" w:rsidP="00D371D8">
            <w:pPr>
              <w:pStyle w:val="a4"/>
              <w:numPr>
                <w:ilvl w:val="0"/>
                <w:numId w:val="46"/>
              </w:numPr>
              <w:suppressAutoHyphens/>
              <w:spacing w:after="0" w:line="240" w:lineRule="auto"/>
              <w:ind w:right="-113"/>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0264D74D" w14:textId="77777777" w:rsidR="00D371D8" w:rsidRPr="00B27396" w:rsidRDefault="00D371D8" w:rsidP="00D371D8">
            <w:pPr>
              <w:autoSpaceDE w:val="0"/>
              <w:spacing w:after="0" w:line="240" w:lineRule="auto"/>
              <w:ind w:left="49"/>
              <w:jc w:val="center"/>
              <w:rPr>
                <w:rFonts w:ascii="Times New Roman" w:hAnsi="Times New Roman" w:cs="Times New Roman"/>
                <w:sz w:val="24"/>
                <w:szCs w:val="24"/>
              </w:rPr>
            </w:pPr>
            <w:r w:rsidRPr="00B27396">
              <w:rPr>
                <w:rFonts w:ascii="Times New Roman" w:hAnsi="Times New Roman" w:cs="Times New Roman"/>
                <w:sz w:val="24"/>
                <w:szCs w:val="24"/>
              </w:rPr>
              <w:t>Даты начала и окончания предоставления участникам аукциона разъяснений положений документации об аукционе</w:t>
            </w:r>
          </w:p>
        </w:tc>
        <w:tc>
          <w:tcPr>
            <w:tcW w:w="7168" w:type="dxa"/>
            <w:tcBorders>
              <w:top w:val="single" w:sz="4" w:space="0" w:color="auto"/>
              <w:left w:val="single" w:sz="4" w:space="0" w:color="auto"/>
              <w:bottom w:val="single" w:sz="4" w:space="0" w:color="auto"/>
              <w:right w:val="single" w:sz="4" w:space="0" w:color="auto"/>
            </w:tcBorders>
          </w:tcPr>
          <w:p w14:paraId="71A4487C" w14:textId="685D83C3" w:rsidR="00D371D8" w:rsidRPr="00270C35" w:rsidRDefault="00175613" w:rsidP="00D371D8">
            <w:pPr>
              <w:autoSpaceDE w:val="0"/>
              <w:spacing w:after="0" w:line="240" w:lineRule="auto"/>
              <w:jc w:val="both"/>
              <w:rPr>
                <w:rFonts w:ascii="Times New Roman" w:hAnsi="Times New Roman" w:cs="Times New Roman"/>
                <w:sz w:val="24"/>
                <w:szCs w:val="24"/>
                <w:highlight w:val="yellow"/>
              </w:rPr>
            </w:pPr>
            <w:r>
              <w:rPr>
                <w:rFonts w:ascii="Times New Roman" w:hAnsi="Times New Roman" w:cs="Times New Roman"/>
                <w:b/>
                <w:i/>
                <w:sz w:val="24"/>
                <w:szCs w:val="24"/>
                <w:highlight w:val="yellow"/>
              </w:rPr>
              <w:t>«25</w:t>
            </w:r>
            <w:r w:rsidR="00D371D8" w:rsidRPr="00270C35">
              <w:rPr>
                <w:rFonts w:ascii="Times New Roman" w:hAnsi="Times New Roman" w:cs="Times New Roman"/>
                <w:b/>
                <w:i/>
                <w:sz w:val="24"/>
                <w:szCs w:val="24"/>
                <w:highlight w:val="yellow"/>
              </w:rPr>
              <w:t>»</w:t>
            </w:r>
            <w:r w:rsidR="00E24835">
              <w:rPr>
                <w:rFonts w:ascii="Times New Roman" w:hAnsi="Times New Roman" w:cs="Times New Roman"/>
                <w:b/>
                <w:i/>
                <w:sz w:val="24"/>
                <w:szCs w:val="24"/>
                <w:highlight w:val="yellow"/>
              </w:rPr>
              <w:t xml:space="preserve"> </w:t>
            </w:r>
            <w:r>
              <w:rPr>
                <w:rFonts w:ascii="Times New Roman" w:hAnsi="Times New Roman" w:cs="Times New Roman"/>
                <w:b/>
                <w:i/>
                <w:sz w:val="24"/>
                <w:szCs w:val="24"/>
                <w:highlight w:val="yellow"/>
              </w:rPr>
              <w:t>июня 2021 года - «13» июля</w:t>
            </w:r>
            <w:r w:rsidR="00E24835">
              <w:rPr>
                <w:rFonts w:ascii="Times New Roman" w:hAnsi="Times New Roman" w:cs="Times New Roman"/>
                <w:b/>
                <w:i/>
                <w:sz w:val="24"/>
                <w:szCs w:val="24"/>
                <w:highlight w:val="yellow"/>
              </w:rPr>
              <w:t xml:space="preserve"> 2021</w:t>
            </w:r>
            <w:r w:rsidR="00D371D8" w:rsidRPr="00270C35">
              <w:rPr>
                <w:rFonts w:ascii="Times New Roman" w:hAnsi="Times New Roman" w:cs="Times New Roman"/>
                <w:b/>
                <w:i/>
                <w:sz w:val="24"/>
                <w:szCs w:val="24"/>
                <w:highlight w:val="yellow"/>
              </w:rPr>
              <w:t xml:space="preserve"> года</w:t>
            </w:r>
            <w:r w:rsidR="00D371D8" w:rsidRPr="00270C35">
              <w:rPr>
                <w:rFonts w:ascii="Times New Roman" w:hAnsi="Times New Roman" w:cs="Times New Roman"/>
                <w:sz w:val="24"/>
                <w:szCs w:val="24"/>
                <w:highlight w:val="yellow"/>
              </w:rPr>
              <w:t>.</w:t>
            </w:r>
          </w:p>
          <w:p w14:paraId="467DC0FF" w14:textId="77777777" w:rsidR="00D371D8" w:rsidRPr="00B27396" w:rsidRDefault="00D371D8" w:rsidP="00D371D8">
            <w:pPr>
              <w:autoSpaceDE w:val="0"/>
              <w:spacing w:after="0" w:line="240" w:lineRule="auto"/>
              <w:jc w:val="both"/>
              <w:rPr>
                <w:rFonts w:ascii="Times New Roman" w:hAnsi="Times New Roman" w:cs="Times New Roman"/>
                <w:sz w:val="24"/>
                <w:szCs w:val="24"/>
              </w:rPr>
            </w:pPr>
            <w:r w:rsidRPr="00270C35">
              <w:rPr>
                <w:rFonts w:ascii="Times New Roman" w:eastAsia="Times New Roman" w:hAnsi="Times New Roman" w:cs="Times New Roman"/>
                <w:sz w:val="24"/>
                <w:szCs w:val="24"/>
                <w:highlight w:val="yellow"/>
              </w:rPr>
              <w:t>В течение двух рабочих дней с даты поступления указанного запроса организатор торгов обязан направить в письменной форме или в форме электронного документа разъяснения положений документации об аукционе, если указанный запрос поступил к нему не позднее чем за три рабочих дня до даты окончания срока подачи заявок на участие в аукционе</w:t>
            </w:r>
          </w:p>
        </w:tc>
      </w:tr>
      <w:tr w:rsidR="00D371D8" w:rsidRPr="00B27396" w14:paraId="6F1A97DC" w14:textId="77777777" w:rsidTr="005B36A4">
        <w:tc>
          <w:tcPr>
            <w:tcW w:w="682" w:type="dxa"/>
            <w:vMerge w:val="restart"/>
            <w:tcBorders>
              <w:top w:val="single" w:sz="4" w:space="0" w:color="auto"/>
              <w:left w:val="single" w:sz="4" w:space="0" w:color="auto"/>
              <w:right w:val="single" w:sz="4" w:space="0" w:color="auto"/>
            </w:tcBorders>
            <w:vAlign w:val="center"/>
          </w:tcPr>
          <w:p w14:paraId="03398AF5"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5194946C" w14:textId="77777777" w:rsidR="00D371D8" w:rsidRPr="00B27396" w:rsidRDefault="00D371D8" w:rsidP="00D371D8">
            <w:pPr>
              <w:tabs>
                <w:tab w:val="left" w:pos="9356"/>
              </w:tabs>
              <w:autoSpaceDE w:val="0"/>
              <w:autoSpaceDN w:val="0"/>
              <w:adjustRightInd w:val="0"/>
              <w:spacing w:after="0" w:line="240" w:lineRule="auto"/>
              <w:ind w:right="-1"/>
              <w:jc w:val="center"/>
              <w:rPr>
                <w:rFonts w:ascii="Times New Roman" w:eastAsia="Times New Roman" w:hAnsi="Times New Roman" w:cs="Times New Roman"/>
                <w:sz w:val="24"/>
                <w:szCs w:val="24"/>
              </w:rPr>
            </w:pPr>
            <w:r w:rsidRPr="00B27396">
              <w:rPr>
                <w:rFonts w:ascii="Times New Roman" w:hAnsi="Times New Roman" w:cs="Times New Roman"/>
                <w:sz w:val="24"/>
                <w:szCs w:val="24"/>
              </w:rPr>
              <w:t>Место, дата и время начала рассмотрения заявок на участие в аукционе</w:t>
            </w:r>
          </w:p>
        </w:tc>
        <w:tc>
          <w:tcPr>
            <w:tcW w:w="7168" w:type="dxa"/>
            <w:tcBorders>
              <w:top w:val="single" w:sz="4" w:space="0" w:color="auto"/>
              <w:left w:val="single" w:sz="4" w:space="0" w:color="auto"/>
              <w:bottom w:val="single" w:sz="4" w:space="0" w:color="auto"/>
              <w:right w:val="single" w:sz="4" w:space="0" w:color="auto"/>
            </w:tcBorders>
            <w:vAlign w:val="center"/>
          </w:tcPr>
          <w:p w14:paraId="4C0ECEA6" w14:textId="70E5698B" w:rsidR="00D371D8" w:rsidRPr="00270C35" w:rsidRDefault="00C321DB" w:rsidP="00D371D8">
            <w:pPr>
              <w:tabs>
                <w:tab w:val="left" w:pos="9356"/>
              </w:tabs>
              <w:spacing w:after="0" w:line="240" w:lineRule="auto"/>
              <w:ind w:right="-1"/>
              <w:jc w:val="both"/>
              <w:rPr>
                <w:rFonts w:ascii="Times New Roman" w:eastAsia="Times New Roman" w:hAnsi="Times New Roman" w:cs="Times New Roman"/>
                <w:sz w:val="24"/>
                <w:szCs w:val="24"/>
                <w:highlight w:val="yellow"/>
              </w:rPr>
            </w:pPr>
            <w:r>
              <w:rPr>
                <w:rFonts w:ascii="Times New Roman" w:hAnsi="Times New Roman" w:cs="Times New Roman"/>
                <w:b/>
                <w:i/>
                <w:sz w:val="24"/>
                <w:szCs w:val="24"/>
                <w:highlight w:val="yellow"/>
              </w:rPr>
              <w:t>«16» июля</w:t>
            </w:r>
            <w:r w:rsidR="00B70542">
              <w:rPr>
                <w:rFonts w:ascii="Times New Roman" w:hAnsi="Times New Roman" w:cs="Times New Roman"/>
                <w:b/>
                <w:i/>
                <w:sz w:val="24"/>
                <w:szCs w:val="24"/>
                <w:highlight w:val="yellow"/>
              </w:rPr>
              <w:t xml:space="preserve"> 2021</w:t>
            </w:r>
            <w:r w:rsidR="00E07376">
              <w:rPr>
                <w:rFonts w:ascii="Times New Roman" w:hAnsi="Times New Roman" w:cs="Times New Roman"/>
                <w:b/>
                <w:i/>
                <w:sz w:val="24"/>
                <w:szCs w:val="24"/>
                <w:highlight w:val="yellow"/>
              </w:rPr>
              <w:t xml:space="preserve"> года с 10</w:t>
            </w:r>
            <w:r w:rsidR="00D371D8" w:rsidRPr="00270C35">
              <w:rPr>
                <w:rFonts w:ascii="Times New Roman" w:hAnsi="Times New Roman" w:cs="Times New Roman"/>
                <w:b/>
                <w:i/>
                <w:sz w:val="24"/>
                <w:szCs w:val="24"/>
                <w:highlight w:val="yellow"/>
              </w:rPr>
              <w:t xml:space="preserve"> час</w:t>
            </w:r>
            <w:r w:rsidR="00BE6943">
              <w:rPr>
                <w:rFonts w:ascii="Times New Roman" w:hAnsi="Times New Roman" w:cs="Times New Roman"/>
                <w:b/>
                <w:i/>
                <w:sz w:val="24"/>
                <w:szCs w:val="24"/>
                <w:highlight w:val="yellow"/>
              </w:rPr>
              <w:t>.</w:t>
            </w:r>
            <w:r w:rsidR="00D371D8" w:rsidRPr="00270C35">
              <w:rPr>
                <w:rFonts w:ascii="Times New Roman" w:hAnsi="Times New Roman" w:cs="Times New Roman"/>
                <w:b/>
                <w:i/>
                <w:sz w:val="24"/>
                <w:szCs w:val="24"/>
                <w:highlight w:val="yellow"/>
              </w:rPr>
              <w:t xml:space="preserve"> 00 мин</w:t>
            </w:r>
            <w:r w:rsidR="00BE6943">
              <w:rPr>
                <w:rFonts w:ascii="Times New Roman" w:hAnsi="Times New Roman" w:cs="Times New Roman"/>
                <w:b/>
                <w:i/>
                <w:sz w:val="24"/>
                <w:szCs w:val="24"/>
                <w:highlight w:val="yellow"/>
              </w:rPr>
              <w:t>.</w:t>
            </w:r>
            <w:r w:rsidR="008E031C">
              <w:rPr>
                <w:rFonts w:ascii="Times New Roman" w:hAnsi="Times New Roman" w:cs="Times New Roman"/>
                <w:b/>
                <w:i/>
                <w:sz w:val="24"/>
                <w:szCs w:val="24"/>
                <w:highlight w:val="yellow"/>
              </w:rPr>
              <w:t xml:space="preserve"> </w:t>
            </w:r>
            <w:r w:rsidR="008E031C" w:rsidRPr="008E031C">
              <w:rPr>
                <w:rFonts w:ascii="Times New Roman" w:hAnsi="Times New Roman" w:cs="Times New Roman"/>
                <w:b/>
                <w:i/>
                <w:sz w:val="24"/>
                <w:szCs w:val="24"/>
                <w:highlight w:val="yellow"/>
              </w:rPr>
              <w:t>(время московское</w:t>
            </w:r>
            <w:r w:rsidR="008E031C">
              <w:rPr>
                <w:rFonts w:ascii="Times New Roman" w:hAnsi="Times New Roman" w:cs="Times New Roman"/>
                <w:b/>
                <w:i/>
                <w:sz w:val="24"/>
                <w:szCs w:val="24"/>
                <w:highlight w:val="yellow"/>
              </w:rPr>
              <w:t>)</w:t>
            </w:r>
            <w:r w:rsidR="00D371D8" w:rsidRPr="00270C35">
              <w:rPr>
                <w:rFonts w:ascii="Times New Roman" w:hAnsi="Times New Roman" w:cs="Times New Roman"/>
                <w:b/>
                <w:i/>
                <w:sz w:val="24"/>
                <w:szCs w:val="24"/>
                <w:highlight w:val="yellow"/>
              </w:rPr>
              <w:t xml:space="preserve"> </w:t>
            </w:r>
            <w:r w:rsidR="00D371D8" w:rsidRPr="00270C35">
              <w:rPr>
                <w:rFonts w:ascii="Times New Roman" w:hAnsi="Times New Roman" w:cs="Times New Roman"/>
                <w:b/>
                <w:sz w:val="24"/>
                <w:szCs w:val="24"/>
                <w:highlight w:val="yellow"/>
              </w:rPr>
              <w:t xml:space="preserve">в сети интернет по адресу – </w:t>
            </w:r>
            <w:hyperlink r:id="rId14" w:history="1">
              <w:r w:rsidR="00564D1A" w:rsidRPr="00564D1A">
                <w:rPr>
                  <w:rStyle w:val="a3"/>
                  <w:rFonts w:ascii="Times New Roman" w:hAnsi="Times New Roman" w:cs="Times New Roman"/>
                  <w:b/>
                  <w:sz w:val="24"/>
                  <w:szCs w:val="24"/>
                  <w:highlight w:val="yellow"/>
                  <w:lang w:val="en-US"/>
                </w:rPr>
                <w:t>http</w:t>
              </w:r>
              <w:r w:rsidR="00564D1A" w:rsidRPr="00564D1A">
                <w:rPr>
                  <w:rStyle w:val="a3"/>
                  <w:rFonts w:ascii="Times New Roman" w:hAnsi="Times New Roman" w:cs="Times New Roman"/>
                  <w:b/>
                  <w:sz w:val="24"/>
                  <w:szCs w:val="24"/>
                  <w:highlight w:val="yellow"/>
                </w:rPr>
                <w:t>://</w:t>
              </w:r>
              <w:r w:rsidR="00564D1A" w:rsidRPr="00564D1A">
                <w:rPr>
                  <w:rStyle w:val="a3"/>
                  <w:rFonts w:ascii="Times New Roman" w:hAnsi="Times New Roman" w:cs="Times New Roman"/>
                  <w:b/>
                  <w:sz w:val="24"/>
                  <w:szCs w:val="24"/>
                  <w:highlight w:val="yellow"/>
                  <w:lang w:val="en-US"/>
                </w:rPr>
                <w:t>www</w:t>
              </w:r>
              <w:r w:rsidR="00564D1A" w:rsidRPr="00564D1A">
                <w:rPr>
                  <w:rStyle w:val="a3"/>
                  <w:rFonts w:ascii="Times New Roman" w:hAnsi="Times New Roman" w:cs="Times New Roman"/>
                  <w:b/>
                  <w:sz w:val="24"/>
                  <w:szCs w:val="24"/>
                  <w:highlight w:val="yellow"/>
                </w:rPr>
                <w:t>.</w:t>
              </w:r>
              <w:r w:rsidR="00564D1A" w:rsidRPr="00564D1A">
                <w:rPr>
                  <w:rStyle w:val="a3"/>
                  <w:rFonts w:ascii="Times New Roman" w:hAnsi="Times New Roman" w:cs="Times New Roman"/>
                  <w:b/>
                  <w:sz w:val="24"/>
                  <w:szCs w:val="24"/>
                  <w:highlight w:val="yellow"/>
                  <w:lang w:val="en-US"/>
                </w:rPr>
                <w:t>torgruss</w:t>
              </w:r>
              <w:r w:rsidR="00564D1A" w:rsidRPr="00564D1A">
                <w:rPr>
                  <w:rStyle w:val="a3"/>
                  <w:rFonts w:ascii="Times New Roman" w:hAnsi="Times New Roman" w:cs="Times New Roman"/>
                  <w:b/>
                  <w:sz w:val="24"/>
                  <w:szCs w:val="24"/>
                  <w:highlight w:val="yellow"/>
                </w:rPr>
                <w:t>.</w:t>
              </w:r>
              <w:r w:rsidR="00564D1A" w:rsidRPr="00564D1A">
                <w:rPr>
                  <w:rStyle w:val="a3"/>
                  <w:rFonts w:ascii="Times New Roman" w:hAnsi="Times New Roman" w:cs="Times New Roman"/>
                  <w:b/>
                  <w:sz w:val="24"/>
                  <w:szCs w:val="24"/>
                  <w:highlight w:val="yellow"/>
                  <w:lang w:val="en-US"/>
                </w:rPr>
                <w:t>ru</w:t>
              </w:r>
            </w:hyperlink>
            <w:r w:rsidR="00564D1A" w:rsidRPr="00270C35">
              <w:rPr>
                <w:rFonts w:ascii="Times New Roman" w:hAnsi="Times New Roman" w:cs="Times New Roman"/>
                <w:b/>
                <w:sz w:val="24"/>
                <w:szCs w:val="24"/>
                <w:highlight w:val="yellow"/>
              </w:rPr>
              <w:t xml:space="preserve"> </w:t>
            </w:r>
            <w:r w:rsidR="00D371D8" w:rsidRPr="00270C35">
              <w:rPr>
                <w:rFonts w:ascii="Times New Roman" w:hAnsi="Times New Roman" w:cs="Times New Roman"/>
                <w:b/>
                <w:sz w:val="24"/>
                <w:szCs w:val="24"/>
                <w:highlight w:val="yellow"/>
              </w:rPr>
              <w:t>(Электро</w:t>
            </w:r>
            <w:r w:rsidR="00564D1A">
              <w:rPr>
                <w:rFonts w:ascii="Times New Roman" w:hAnsi="Times New Roman" w:cs="Times New Roman"/>
                <w:b/>
                <w:sz w:val="24"/>
                <w:szCs w:val="24"/>
                <w:highlight w:val="yellow"/>
              </w:rPr>
              <w:t>нная торговая площадка «</w:t>
            </w:r>
            <w:r w:rsidR="00564D1A" w:rsidRPr="00564D1A">
              <w:rPr>
                <w:rFonts w:ascii="Times New Roman" w:hAnsi="Times New Roman" w:cs="Times New Roman"/>
                <w:b/>
                <w:sz w:val="24"/>
                <w:szCs w:val="24"/>
                <w:highlight w:val="yellow"/>
              </w:rPr>
              <w:t>TORGRUSS.RU</w:t>
            </w:r>
            <w:r w:rsidR="00D371D8" w:rsidRPr="00270C35">
              <w:rPr>
                <w:rFonts w:ascii="Times New Roman" w:hAnsi="Times New Roman" w:cs="Times New Roman"/>
                <w:b/>
                <w:sz w:val="24"/>
                <w:szCs w:val="24"/>
                <w:highlight w:val="yellow"/>
              </w:rPr>
              <w:t>»)</w:t>
            </w:r>
          </w:p>
        </w:tc>
      </w:tr>
      <w:tr w:rsidR="00D371D8" w:rsidRPr="00B27396" w14:paraId="2D1FF0CE" w14:textId="77777777" w:rsidTr="005B36A4">
        <w:tc>
          <w:tcPr>
            <w:tcW w:w="682" w:type="dxa"/>
            <w:vMerge/>
            <w:tcBorders>
              <w:left w:val="single" w:sz="4" w:space="0" w:color="auto"/>
              <w:bottom w:val="single" w:sz="4" w:space="0" w:color="auto"/>
              <w:right w:val="single" w:sz="4" w:space="0" w:color="auto"/>
            </w:tcBorders>
            <w:vAlign w:val="center"/>
          </w:tcPr>
          <w:p w14:paraId="6A40BFCA" w14:textId="77777777" w:rsidR="00D371D8" w:rsidRPr="00B27396" w:rsidRDefault="00D371D8" w:rsidP="00D371D8">
            <w:pPr>
              <w:spacing w:after="0" w:line="240" w:lineRule="auto"/>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510AA5BD" w14:textId="77777777" w:rsidR="00D371D8" w:rsidRPr="00B27396" w:rsidRDefault="00D371D8" w:rsidP="00D371D8">
            <w:pPr>
              <w:tabs>
                <w:tab w:val="left" w:pos="9356"/>
              </w:tabs>
              <w:autoSpaceDE w:val="0"/>
              <w:autoSpaceDN w:val="0"/>
              <w:adjustRightInd w:val="0"/>
              <w:spacing w:after="0" w:line="240" w:lineRule="auto"/>
              <w:ind w:right="-1"/>
              <w:jc w:val="center"/>
              <w:rPr>
                <w:rFonts w:ascii="Times New Roman" w:hAnsi="Times New Roman" w:cs="Times New Roman"/>
                <w:sz w:val="24"/>
                <w:szCs w:val="24"/>
              </w:rPr>
            </w:pPr>
            <w:r w:rsidRPr="00B27396">
              <w:rPr>
                <w:rFonts w:ascii="Times New Roman" w:hAnsi="Times New Roman" w:cs="Times New Roman"/>
                <w:sz w:val="24"/>
                <w:szCs w:val="24"/>
              </w:rPr>
              <w:t xml:space="preserve">Место, дата </w:t>
            </w:r>
            <w:r>
              <w:rPr>
                <w:rFonts w:ascii="Times New Roman" w:hAnsi="Times New Roman" w:cs="Times New Roman"/>
                <w:sz w:val="24"/>
                <w:szCs w:val="24"/>
              </w:rPr>
              <w:t xml:space="preserve">и время </w:t>
            </w:r>
            <w:r w:rsidRPr="00B27396">
              <w:rPr>
                <w:rFonts w:ascii="Times New Roman" w:hAnsi="Times New Roman" w:cs="Times New Roman"/>
                <w:color w:val="000000"/>
                <w:sz w:val="24"/>
                <w:szCs w:val="24"/>
                <w:shd w:val="clear" w:color="auto" w:fill="FFFFFF"/>
              </w:rPr>
              <w:t>окончания рассмотрения заявок на участие в аукционе,</w:t>
            </w:r>
            <w:r>
              <w:rPr>
                <w:rFonts w:ascii="Times New Roman" w:hAnsi="Times New Roman" w:cs="Times New Roman"/>
                <w:color w:val="000000"/>
                <w:sz w:val="24"/>
                <w:szCs w:val="24"/>
                <w:shd w:val="clear" w:color="auto" w:fill="FFFFFF"/>
              </w:rPr>
              <w:t xml:space="preserve"> </w:t>
            </w:r>
            <w:r w:rsidRPr="00B27396">
              <w:rPr>
                <w:rFonts w:ascii="Times New Roman" w:hAnsi="Times New Roman" w:cs="Times New Roman"/>
                <w:sz w:val="24"/>
                <w:szCs w:val="24"/>
              </w:rPr>
              <w:t>подведения итогов приема заявок</w:t>
            </w:r>
          </w:p>
        </w:tc>
        <w:tc>
          <w:tcPr>
            <w:tcW w:w="7168" w:type="dxa"/>
            <w:tcBorders>
              <w:top w:val="single" w:sz="4" w:space="0" w:color="auto"/>
              <w:left w:val="single" w:sz="4" w:space="0" w:color="auto"/>
              <w:bottom w:val="single" w:sz="4" w:space="0" w:color="auto"/>
              <w:right w:val="single" w:sz="4" w:space="0" w:color="auto"/>
            </w:tcBorders>
            <w:vAlign w:val="center"/>
          </w:tcPr>
          <w:p w14:paraId="20851915" w14:textId="4AA847CE" w:rsidR="00D371D8" w:rsidRPr="00270C35" w:rsidRDefault="00C321DB" w:rsidP="00D371D8">
            <w:pPr>
              <w:tabs>
                <w:tab w:val="left" w:pos="9356"/>
              </w:tabs>
              <w:spacing w:after="0" w:line="240" w:lineRule="auto"/>
              <w:ind w:right="-1"/>
              <w:jc w:val="both"/>
              <w:rPr>
                <w:rFonts w:ascii="Times New Roman" w:hAnsi="Times New Roman" w:cs="Times New Roman"/>
                <w:b/>
                <w:i/>
                <w:sz w:val="24"/>
                <w:szCs w:val="24"/>
                <w:highlight w:val="yellow"/>
              </w:rPr>
            </w:pPr>
            <w:r>
              <w:rPr>
                <w:rFonts w:ascii="Times New Roman" w:hAnsi="Times New Roman" w:cs="Times New Roman"/>
                <w:b/>
                <w:i/>
                <w:sz w:val="24"/>
                <w:szCs w:val="24"/>
                <w:highlight w:val="yellow"/>
              </w:rPr>
              <w:t>«21» июля</w:t>
            </w:r>
            <w:r w:rsidR="008E031C">
              <w:rPr>
                <w:rFonts w:ascii="Times New Roman" w:hAnsi="Times New Roman" w:cs="Times New Roman"/>
                <w:b/>
                <w:i/>
                <w:sz w:val="24"/>
                <w:szCs w:val="24"/>
                <w:highlight w:val="yellow"/>
              </w:rPr>
              <w:t xml:space="preserve"> </w:t>
            </w:r>
            <w:r w:rsidR="00C4148D">
              <w:rPr>
                <w:rFonts w:ascii="Times New Roman" w:hAnsi="Times New Roman" w:cs="Times New Roman"/>
                <w:b/>
                <w:i/>
                <w:sz w:val="24"/>
                <w:szCs w:val="24"/>
                <w:highlight w:val="yellow"/>
              </w:rPr>
              <w:t>2021</w:t>
            </w:r>
            <w:r w:rsidR="00E07376">
              <w:rPr>
                <w:rFonts w:ascii="Times New Roman" w:hAnsi="Times New Roman" w:cs="Times New Roman"/>
                <w:b/>
                <w:i/>
                <w:sz w:val="24"/>
                <w:szCs w:val="24"/>
                <w:highlight w:val="yellow"/>
              </w:rPr>
              <w:t xml:space="preserve"> года в 10</w:t>
            </w:r>
            <w:r>
              <w:rPr>
                <w:rFonts w:ascii="Times New Roman" w:hAnsi="Times New Roman" w:cs="Times New Roman"/>
                <w:b/>
                <w:i/>
                <w:sz w:val="24"/>
                <w:szCs w:val="24"/>
                <w:highlight w:val="yellow"/>
              </w:rPr>
              <w:t xml:space="preserve"> </w:t>
            </w:r>
            <w:r w:rsidR="00BE6943">
              <w:rPr>
                <w:rFonts w:ascii="Times New Roman" w:hAnsi="Times New Roman" w:cs="Times New Roman"/>
                <w:b/>
                <w:i/>
                <w:sz w:val="24"/>
                <w:szCs w:val="24"/>
                <w:highlight w:val="yellow"/>
              </w:rPr>
              <w:t xml:space="preserve">час. </w:t>
            </w:r>
            <w:r w:rsidR="00D371D8" w:rsidRPr="00270C35">
              <w:rPr>
                <w:rFonts w:ascii="Times New Roman" w:hAnsi="Times New Roman" w:cs="Times New Roman"/>
                <w:b/>
                <w:i/>
                <w:sz w:val="24"/>
                <w:szCs w:val="24"/>
                <w:highlight w:val="yellow"/>
              </w:rPr>
              <w:t>00</w:t>
            </w:r>
            <w:r w:rsidR="00BE6943">
              <w:rPr>
                <w:rFonts w:ascii="Times New Roman" w:hAnsi="Times New Roman" w:cs="Times New Roman"/>
                <w:b/>
                <w:i/>
                <w:sz w:val="24"/>
                <w:szCs w:val="24"/>
                <w:highlight w:val="yellow"/>
              </w:rPr>
              <w:t xml:space="preserve"> мин.</w:t>
            </w:r>
            <w:r w:rsidR="00D371D8" w:rsidRPr="00270C35">
              <w:rPr>
                <w:rFonts w:ascii="Times New Roman" w:hAnsi="Times New Roman" w:cs="Times New Roman"/>
                <w:b/>
                <w:i/>
                <w:sz w:val="24"/>
                <w:szCs w:val="24"/>
                <w:highlight w:val="yellow"/>
              </w:rPr>
              <w:t xml:space="preserve"> </w:t>
            </w:r>
            <w:r w:rsidR="00BE6943" w:rsidRPr="008E031C">
              <w:rPr>
                <w:rFonts w:ascii="Times New Roman" w:hAnsi="Times New Roman" w:cs="Times New Roman"/>
                <w:b/>
                <w:i/>
                <w:sz w:val="24"/>
                <w:szCs w:val="24"/>
                <w:highlight w:val="yellow"/>
              </w:rPr>
              <w:t>(время московское</w:t>
            </w:r>
            <w:r w:rsidR="00BE6943">
              <w:rPr>
                <w:rFonts w:ascii="Times New Roman" w:hAnsi="Times New Roman" w:cs="Times New Roman"/>
                <w:b/>
                <w:i/>
                <w:sz w:val="24"/>
                <w:szCs w:val="24"/>
                <w:highlight w:val="yellow"/>
              </w:rPr>
              <w:t>)</w:t>
            </w:r>
            <w:r w:rsidR="00BE6943" w:rsidRPr="00270C35">
              <w:rPr>
                <w:rFonts w:ascii="Times New Roman" w:hAnsi="Times New Roman" w:cs="Times New Roman"/>
                <w:b/>
                <w:i/>
                <w:sz w:val="24"/>
                <w:szCs w:val="24"/>
                <w:highlight w:val="yellow"/>
              </w:rPr>
              <w:t xml:space="preserve"> </w:t>
            </w:r>
            <w:r w:rsidR="00D371D8" w:rsidRPr="00270C35">
              <w:rPr>
                <w:rFonts w:ascii="Times New Roman" w:hAnsi="Times New Roman" w:cs="Times New Roman"/>
                <w:b/>
                <w:sz w:val="24"/>
                <w:szCs w:val="24"/>
                <w:highlight w:val="yellow"/>
              </w:rPr>
              <w:t xml:space="preserve">в сети интернет по адресу – </w:t>
            </w:r>
            <w:hyperlink r:id="rId15" w:history="1">
              <w:r w:rsidR="00564D1A" w:rsidRPr="00564D1A">
                <w:rPr>
                  <w:rStyle w:val="a3"/>
                  <w:rFonts w:ascii="Times New Roman" w:hAnsi="Times New Roman" w:cs="Times New Roman"/>
                  <w:b/>
                  <w:sz w:val="24"/>
                  <w:szCs w:val="24"/>
                  <w:highlight w:val="yellow"/>
                  <w:lang w:val="en-US"/>
                </w:rPr>
                <w:t>http</w:t>
              </w:r>
              <w:r w:rsidR="00564D1A" w:rsidRPr="00564D1A">
                <w:rPr>
                  <w:rStyle w:val="a3"/>
                  <w:rFonts w:ascii="Times New Roman" w:hAnsi="Times New Roman" w:cs="Times New Roman"/>
                  <w:b/>
                  <w:sz w:val="24"/>
                  <w:szCs w:val="24"/>
                  <w:highlight w:val="yellow"/>
                </w:rPr>
                <w:t>://</w:t>
              </w:r>
              <w:r w:rsidR="00564D1A" w:rsidRPr="00564D1A">
                <w:rPr>
                  <w:rStyle w:val="a3"/>
                  <w:rFonts w:ascii="Times New Roman" w:hAnsi="Times New Roman" w:cs="Times New Roman"/>
                  <w:b/>
                  <w:sz w:val="24"/>
                  <w:szCs w:val="24"/>
                  <w:highlight w:val="yellow"/>
                  <w:lang w:val="en-US"/>
                </w:rPr>
                <w:t>www</w:t>
              </w:r>
              <w:r w:rsidR="00564D1A" w:rsidRPr="00564D1A">
                <w:rPr>
                  <w:rStyle w:val="a3"/>
                  <w:rFonts w:ascii="Times New Roman" w:hAnsi="Times New Roman" w:cs="Times New Roman"/>
                  <w:b/>
                  <w:sz w:val="24"/>
                  <w:szCs w:val="24"/>
                  <w:highlight w:val="yellow"/>
                </w:rPr>
                <w:t>.</w:t>
              </w:r>
              <w:r w:rsidR="00564D1A" w:rsidRPr="00564D1A">
                <w:rPr>
                  <w:rStyle w:val="a3"/>
                  <w:rFonts w:ascii="Times New Roman" w:hAnsi="Times New Roman" w:cs="Times New Roman"/>
                  <w:b/>
                  <w:sz w:val="24"/>
                  <w:szCs w:val="24"/>
                  <w:highlight w:val="yellow"/>
                  <w:lang w:val="en-US"/>
                </w:rPr>
                <w:t>torgruss</w:t>
              </w:r>
              <w:r w:rsidR="00564D1A" w:rsidRPr="00564D1A">
                <w:rPr>
                  <w:rStyle w:val="a3"/>
                  <w:rFonts w:ascii="Times New Roman" w:hAnsi="Times New Roman" w:cs="Times New Roman"/>
                  <w:b/>
                  <w:sz w:val="24"/>
                  <w:szCs w:val="24"/>
                  <w:highlight w:val="yellow"/>
                </w:rPr>
                <w:t>.</w:t>
              </w:r>
              <w:r w:rsidR="00564D1A" w:rsidRPr="00564D1A">
                <w:rPr>
                  <w:rStyle w:val="a3"/>
                  <w:rFonts w:ascii="Times New Roman" w:hAnsi="Times New Roman" w:cs="Times New Roman"/>
                  <w:b/>
                  <w:sz w:val="24"/>
                  <w:szCs w:val="24"/>
                  <w:highlight w:val="yellow"/>
                  <w:lang w:val="en-US"/>
                </w:rPr>
                <w:t>ru</w:t>
              </w:r>
            </w:hyperlink>
            <w:r w:rsidR="00D371D8" w:rsidRPr="00270C35">
              <w:rPr>
                <w:rFonts w:ascii="Times New Roman" w:hAnsi="Times New Roman" w:cs="Times New Roman"/>
                <w:b/>
                <w:sz w:val="24"/>
                <w:szCs w:val="24"/>
                <w:highlight w:val="yellow"/>
              </w:rPr>
              <w:t xml:space="preserve"> (Электронная торговая площадка «</w:t>
            </w:r>
            <w:r w:rsidR="00564D1A" w:rsidRPr="00564D1A">
              <w:rPr>
                <w:rFonts w:ascii="Times New Roman" w:hAnsi="Times New Roman" w:cs="Times New Roman"/>
                <w:b/>
                <w:sz w:val="24"/>
                <w:szCs w:val="24"/>
                <w:highlight w:val="yellow"/>
              </w:rPr>
              <w:t>TORGRUSS.RU</w:t>
            </w:r>
            <w:r w:rsidR="00D371D8" w:rsidRPr="00270C35">
              <w:rPr>
                <w:rFonts w:ascii="Times New Roman" w:hAnsi="Times New Roman" w:cs="Times New Roman"/>
                <w:b/>
                <w:sz w:val="24"/>
                <w:szCs w:val="24"/>
                <w:highlight w:val="yellow"/>
              </w:rPr>
              <w:t>»)</w:t>
            </w:r>
          </w:p>
        </w:tc>
      </w:tr>
      <w:tr w:rsidR="00D371D8" w:rsidRPr="00B27396" w14:paraId="17B0D907" w14:textId="77777777" w:rsidTr="00A369E4">
        <w:tc>
          <w:tcPr>
            <w:tcW w:w="682" w:type="dxa"/>
            <w:tcBorders>
              <w:top w:val="single" w:sz="4" w:space="0" w:color="auto"/>
              <w:left w:val="single" w:sz="4" w:space="0" w:color="auto"/>
              <w:bottom w:val="single" w:sz="4" w:space="0" w:color="auto"/>
              <w:right w:val="single" w:sz="4" w:space="0" w:color="auto"/>
            </w:tcBorders>
            <w:vAlign w:val="center"/>
          </w:tcPr>
          <w:p w14:paraId="3D65CED3"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05BC5324" w14:textId="77777777" w:rsidR="00D371D8" w:rsidRPr="00B27396" w:rsidRDefault="00D371D8" w:rsidP="00D371D8">
            <w:pPr>
              <w:tabs>
                <w:tab w:val="left" w:pos="9356"/>
              </w:tabs>
              <w:autoSpaceDE w:val="0"/>
              <w:autoSpaceDN w:val="0"/>
              <w:adjustRightInd w:val="0"/>
              <w:spacing w:after="0" w:line="240" w:lineRule="auto"/>
              <w:ind w:right="-1"/>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Место, дата и время проведения аукциона</w:t>
            </w:r>
          </w:p>
        </w:tc>
        <w:tc>
          <w:tcPr>
            <w:tcW w:w="7168" w:type="dxa"/>
            <w:tcBorders>
              <w:top w:val="single" w:sz="4" w:space="0" w:color="auto"/>
              <w:left w:val="single" w:sz="4" w:space="0" w:color="auto"/>
              <w:bottom w:val="single" w:sz="4" w:space="0" w:color="auto"/>
              <w:right w:val="single" w:sz="4" w:space="0" w:color="auto"/>
            </w:tcBorders>
            <w:vAlign w:val="center"/>
          </w:tcPr>
          <w:p w14:paraId="24CE416E" w14:textId="3FE6DF62" w:rsidR="00D371D8" w:rsidRPr="00270C35" w:rsidRDefault="00CC6854" w:rsidP="00D371D8">
            <w:pPr>
              <w:tabs>
                <w:tab w:val="left" w:pos="9356"/>
              </w:tabs>
              <w:spacing w:after="0" w:line="240" w:lineRule="auto"/>
              <w:ind w:right="-1"/>
              <w:jc w:val="both"/>
              <w:rPr>
                <w:rFonts w:ascii="Times New Roman" w:hAnsi="Times New Roman" w:cs="Times New Roman"/>
                <w:sz w:val="24"/>
                <w:szCs w:val="24"/>
                <w:highlight w:val="yellow"/>
              </w:rPr>
            </w:pPr>
            <w:r>
              <w:rPr>
                <w:rFonts w:ascii="Times New Roman" w:hAnsi="Times New Roman" w:cs="Times New Roman"/>
                <w:b/>
                <w:i/>
                <w:sz w:val="24"/>
                <w:szCs w:val="24"/>
                <w:highlight w:val="yellow"/>
              </w:rPr>
              <w:t>«27</w:t>
            </w:r>
            <w:r w:rsidR="007925DC">
              <w:rPr>
                <w:rFonts w:ascii="Times New Roman" w:hAnsi="Times New Roman" w:cs="Times New Roman"/>
                <w:b/>
                <w:i/>
                <w:sz w:val="24"/>
                <w:szCs w:val="24"/>
                <w:highlight w:val="yellow"/>
              </w:rPr>
              <w:t>» июля</w:t>
            </w:r>
            <w:r w:rsidR="00C4148D">
              <w:rPr>
                <w:rFonts w:ascii="Times New Roman" w:hAnsi="Times New Roman" w:cs="Times New Roman"/>
                <w:b/>
                <w:i/>
                <w:sz w:val="24"/>
                <w:szCs w:val="24"/>
                <w:highlight w:val="yellow"/>
              </w:rPr>
              <w:t xml:space="preserve"> 2021</w:t>
            </w:r>
            <w:r w:rsidR="00E07376">
              <w:rPr>
                <w:rFonts w:ascii="Times New Roman" w:hAnsi="Times New Roman" w:cs="Times New Roman"/>
                <w:b/>
                <w:i/>
                <w:sz w:val="24"/>
                <w:szCs w:val="24"/>
                <w:highlight w:val="yellow"/>
              </w:rPr>
              <w:t xml:space="preserve"> года в 10</w:t>
            </w:r>
            <w:r w:rsidR="00D371D8" w:rsidRPr="00270C35">
              <w:rPr>
                <w:rFonts w:ascii="Times New Roman" w:hAnsi="Times New Roman" w:cs="Times New Roman"/>
                <w:b/>
                <w:i/>
                <w:sz w:val="24"/>
                <w:szCs w:val="24"/>
                <w:highlight w:val="yellow"/>
              </w:rPr>
              <w:t xml:space="preserve"> час. 00 мин.</w:t>
            </w:r>
            <w:r w:rsidR="00D371D8" w:rsidRPr="00DA7C22">
              <w:rPr>
                <w:rFonts w:ascii="Times New Roman" w:hAnsi="Times New Roman" w:cs="Times New Roman"/>
                <w:b/>
                <w:i/>
                <w:sz w:val="24"/>
                <w:szCs w:val="24"/>
                <w:highlight w:val="yellow"/>
              </w:rPr>
              <w:t xml:space="preserve"> </w:t>
            </w:r>
            <w:r w:rsidR="003059A4" w:rsidRPr="008E031C">
              <w:rPr>
                <w:rFonts w:ascii="Times New Roman" w:hAnsi="Times New Roman" w:cs="Times New Roman"/>
                <w:b/>
                <w:i/>
                <w:sz w:val="24"/>
                <w:szCs w:val="24"/>
                <w:highlight w:val="yellow"/>
              </w:rPr>
              <w:t>(время московское</w:t>
            </w:r>
            <w:r w:rsidR="003059A4">
              <w:rPr>
                <w:rFonts w:ascii="Times New Roman" w:hAnsi="Times New Roman" w:cs="Times New Roman"/>
                <w:b/>
                <w:i/>
                <w:sz w:val="24"/>
                <w:szCs w:val="24"/>
                <w:highlight w:val="yellow"/>
              </w:rPr>
              <w:t>)</w:t>
            </w:r>
            <w:r w:rsidR="003059A4" w:rsidRPr="00270C35">
              <w:rPr>
                <w:rFonts w:ascii="Times New Roman" w:hAnsi="Times New Roman" w:cs="Times New Roman"/>
                <w:b/>
                <w:i/>
                <w:sz w:val="24"/>
                <w:szCs w:val="24"/>
                <w:highlight w:val="yellow"/>
              </w:rPr>
              <w:t xml:space="preserve"> </w:t>
            </w:r>
            <w:r w:rsidR="00D371D8" w:rsidRPr="00270C35">
              <w:rPr>
                <w:rFonts w:ascii="Times New Roman" w:hAnsi="Times New Roman" w:cs="Times New Roman"/>
                <w:b/>
                <w:sz w:val="24"/>
                <w:szCs w:val="24"/>
                <w:highlight w:val="yellow"/>
              </w:rPr>
              <w:t xml:space="preserve">в сети интернет по адресу – </w:t>
            </w:r>
            <w:hyperlink r:id="rId16" w:history="1">
              <w:r w:rsidR="00564D1A" w:rsidRPr="00564D1A">
                <w:rPr>
                  <w:rStyle w:val="a3"/>
                  <w:rFonts w:ascii="Times New Roman" w:hAnsi="Times New Roman" w:cs="Times New Roman"/>
                  <w:b/>
                  <w:sz w:val="24"/>
                  <w:szCs w:val="24"/>
                  <w:highlight w:val="yellow"/>
                  <w:lang w:val="en-US"/>
                </w:rPr>
                <w:t>http</w:t>
              </w:r>
              <w:r w:rsidR="00564D1A" w:rsidRPr="00564D1A">
                <w:rPr>
                  <w:rStyle w:val="a3"/>
                  <w:rFonts w:ascii="Times New Roman" w:hAnsi="Times New Roman" w:cs="Times New Roman"/>
                  <w:b/>
                  <w:sz w:val="24"/>
                  <w:szCs w:val="24"/>
                  <w:highlight w:val="yellow"/>
                </w:rPr>
                <w:t>://</w:t>
              </w:r>
              <w:r w:rsidR="00564D1A" w:rsidRPr="00564D1A">
                <w:rPr>
                  <w:rStyle w:val="a3"/>
                  <w:rFonts w:ascii="Times New Roman" w:hAnsi="Times New Roman" w:cs="Times New Roman"/>
                  <w:b/>
                  <w:sz w:val="24"/>
                  <w:szCs w:val="24"/>
                  <w:highlight w:val="yellow"/>
                  <w:lang w:val="en-US"/>
                </w:rPr>
                <w:t>www</w:t>
              </w:r>
              <w:r w:rsidR="00564D1A" w:rsidRPr="00564D1A">
                <w:rPr>
                  <w:rStyle w:val="a3"/>
                  <w:rFonts w:ascii="Times New Roman" w:hAnsi="Times New Roman" w:cs="Times New Roman"/>
                  <w:b/>
                  <w:sz w:val="24"/>
                  <w:szCs w:val="24"/>
                  <w:highlight w:val="yellow"/>
                </w:rPr>
                <w:t>.</w:t>
              </w:r>
              <w:r w:rsidR="00564D1A" w:rsidRPr="00564D1A">
                <w:rPr>
                  <w:rStyle w:val="a3"/>
                  <w:rFonts w:ascii="Times New Roman" w:hAnsi="Times New Roman" w:cs="Times New Roman"/>
                  <w:b/>
                  <w:sz w:val="24"/>
                  <w:szCs w:val="24"/>
                  <w:highlight w:val="yellow"/>
                  <w:lang w:val="en-US"/>
                </w:rPr>
                <w:t>torgruss</w:t>
              </w:r>
              <w:r w:rsidR="00564D1A" w:rsidRPr="00564D1A">
                <w:rPr>
                  <w:rStyle w:val="a3"/>
                  <w:rFonts w:ascii="Times New Roman" w:hAnsi="Times New Roman" w:cs="Times New Roman"/>
                  <w:b/>
                  <w:sz w:val="24"/>
                  <w:szCs w:val="24"/>
                  <w:highlight w:val="yellow"/>
                </w:rPr>
                <w:t>.</w:t>
              </w:r>
              <w:r w:rsidR="00564D1A" w:rsidRPr="00564D1A">
                <w:rPr>
                  <w:rStyle w:val="a3"/>
                  <w:rFonts w:ascii="Times New Roman" w:hAnsi="Times New Roman" w:cs="Times New Roman"/>
                  <w:b/>
                  <w:sz w:val="24"/>
                  <w:szCs w:val="24"/>
                  <w:highlight w:val="yellow"/>
                  <w:lang w:val="en-US"/>
                </w:rPr>
                <w:t>ru</w:t>
              </w:r>
            </w:hyperlink>
            <w:r w:rsidR="00D371D8" w:rsidRPr="00270C35">
              <w:rPr>
                <w:rFonts w:ascii="Times New Roman" w:hAnsi="Times New Roman" w:cs="Times New Roman"/>
                <w:b/>
                <w:sz w:val="24"/>
                <w:szCs w:val="24"/>
                <w:highlight w:val="yellow"/>
              </w:rPr>
              <w:t xml:space="preserve"> (Электронная торговая площадка «</w:t>
            </w:r>
            <w:r w:rsidR="00564D1A" w:rsidRPr="00564D1A">
              <w:rPr>
                <w:rFonts w:ascii="Times New Roman" w:hAnsi="Times New Roman" w:cs="Times New Roman"/>
                <w:b/>
                <w:sz w:val="24"/>
                <w:szCs w:val="24"/>
                <w:highlight w:val="yellow"/>
              </w:rPr>
              <w:t>TORGRUSS.RU</w:t>
            </w:r>
            <w:r w:rsidR="00D371D8" w:rsidRPr="00270C35">
              <w:rPr>
                <w:rFonts w:ascii="Times New Roman" w:hAnsi="Times New Roman" w:cs="Times New Roman"/>
                <w:b/>
                <w:sz w:val="24"/>
                <w:szCs w:val="24"/>
                <w:highlight w:val="yellow"/>
              </w:rPr>
              <w:t>»)</w:t>
            </w:r>
          </w:p>
        </w:tc>
      </w:tr>
      <w:tr w:rsidR="00D371D8" w:rsidRPr="00B27396" w14:paraId="77ADCADD" w14:textId="77777777" w:rsidTr="00A369E4">
        <w:tc>
          <w:tcPr>
            <w:tcW w:w="682" w:type="dxa"/>
            <w:tcBorders>
              <w:top w:val="single" w:sz="4" w:space="0" w:color="auto"/>
              <w:left w:val="single" w:sz="4" w:space="0" w:color="auto"/>
              <w:bottom w:val="single" w:sz="4" w:space="0" w:color="auto"/>
              <w:right w:val="single" w:sz="4" w:space="0" w:color="auto"/>
            </w:tcBorders>
            <w:vAlign w:val="center"/>
          </w:tcPr>
          <w:p w14:paraId="7682A0A1"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0C593E72" w14:textId="77777777" w:rsidR="00D371D8" w:rsidRPr="00B27396" w:rsidRDefault="00D371D8" w:rsidP="00D371D8">
            <w:pPr>
              <w:autoSpaceDE w:val="0"/>
              <w:autoSpaceDN w:val="0"/>
              <w:adjustRightInd w:val="0"/>
              <w:spacing w:after="0" w:line="240" w:lineRule="auto"/>
              <w:ind w:firstLine="34"/>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Электронный адрес сайта в сети "Интернет", на котором размещена документация об аукционе</w:t>
            </w:r>
          </w:p>
        </w:tc>
        <w:tc>
          <w:tcPr>
            <w:tcW w:w="7168" w:type="dxa"/>
            <w:tcBorders>
              <w:top w:val="single" w:sz="4" w:space="0" w:color="auto"/>
              <w:left w:val="single" w:sz="4" w:space="0" w:color="auto"/>
              <w:bottom w:val="single" w:sz="4" w:space="0" w:color="auto"/>
              <w:right w:val="single" w:sz="4" w:space="0" w:color="auto"/>
            </w:tcBorders>
          </w:tcPr>
          <w:p w14:paraId="56BD5BED" w14:textId="77777777" w:rsidR="00D371D8" w:rsidRPr="00AD5590" w:rsidRDefault="00D371D8" w:rsidP="00D371D8">
            <w:pPr>
              <w:keepNext/>
              <w:spacing w:after="0" w:line="240" w:lineRule="auto"/>
              <w:jc w:val="both"/>
              <w:outlineLvl w:val="0"/>
              <w:rPr>
                <w:rFonts w:ascii="Times New Roman" w:eastAsia="Times New Roman" w:hAnsi="Times New Roman" w:cs="Times New Roman"/>
                <w:bCs/>
                <w:kern w:val="32"/>
                <w:sz w:val="24"/>
                <w:szCs w:val="24"/>
              </w:rPr>
            </w:pPr>
          </w:p>
          <w:p w14:paraId="397C7BFF" w14:textId="2D45FBFB" w:rsidR="00D371D8" w:rsidRPr="00AD5590" w:rsidRDefault="0019013E" w:rsidP="00D371D8">
            <w:pPr>
              <w:keepNext/>
              <w:spacing w:after="0" w:line="240" w:lineRule="auto"/>
              <w:jc w:val="both"/>
              <w:outlineLvl w:val="0"/>
              <w:rPr>
                <w:rFonts w:ascii="Times New Roman" w:eastAsia="Times New Roman" w:hAnsi="Times New Roman" w:cs="Times New Roman"/>
                <w:bCs/>
                <w:kern w:val="32"/>
                <w:sz w:val="24"/>
                <w:szCs w:val="24"/>
              </w:rPr>
            </w:pPr>
            <w:hyperlink r:id="rId17" w:history="1">
              <w:r w:rsidR="00D371D8" w:rsidRPr="00AD5590">
                <w:rPr>
                  <w:rStyle w:val="a3"/>
                  <w:rFonts w:ascii="Times New Roman" w:hAnsi="Times New Roman" w:cs="Times New Roman"/>
                  <w:color w:val="auto"/>
                  <w:sz w:val="24"/>
                  <w:szCs w:val="24"/>
                  <w:lang w:val="en-US"/>
                </w:rPr>
                <w:t>www</w:t>
              </w:r>
              <w:r w:rsidR="00D371D8" w:rsidRPr="00AD5590">
                <w:rPr>
                  <w:rStyle w:val="a3"/>
                  <w:rFonts w:ascii="Times New Roman" w:hAnsi="Times New Roman" w:cs="Times New Roman"/>
                  <w:color w:val="auto"/>
                  <w:sz w:val="24"/>
                  <w:szCs w:val="24"/>
                </w:rPr>
                <w:t>.</w:t>
              </w:r>
              <w:r w:rsidR="00D371D8" w:rsidRPr="00AD5590">
                <w:rPr>
                  <w:rStyle w:val="a3"/>
                  <w:rFonts w:ascii="Times New Roman" w:hAnsi="Times New Roman" w:cs="Times New Roman"/>
                  <w:color w:val="auto"/>
                  <w:sz w:val="24"/>
                  <w:szCs w:val="24"/>
                  <w:lang w:val="en-US"/>
                </w:rPr>
                <w:t>torgi</w:t>
              </w:r>
              <w:r w:rsidR="00D371D8" w:rsidRPr="00AD5590">
                <w:rPr>
                  <w:rStyle w:val="a3"/>
                  <w:rFonts w:ascii="Times New Roman" w:hAnsi="Times New Roman" w:cs="Times New Roman"/>
                  <w:color w:val="auto"/>
                  <w:sz w:val="24"/>
                  <w:szCs w:val="24"/>
                </w:rPr>
                <w:t>.</w:t>
              </w:r>
              <w:r w:rsidR="00D371D8" w:rsidRPr="00AD5590">
                <w:rPr>
                  <w:rStyle w:val="a3"/>
                  <w:rFonts w:ascii="Times New Roman" w:hAnsi="Times New Roman" w:cs="Times New Roman"/>
                  <w:color w:val="auto"/>
                  <w:sz w:val="24"/>
                  <w:szCs w:val="24"/>
                  <w:lang w:val="en-US"/>
                </w:rPr>
                <w:t>gov</w:t>
              </w:r>
              <w:r w:rsidR="00D371D8" w:rsidRPr="00AD5590">
                <w:rPr>
                  <w:rStyle w:val="a3"/>
                  <w:rFonts w:ascii="Times New Roman" w:hAnsi="Times New Roman" w:cs="Times New Roman"/>
                  <w:color w:val="auto"/>
                  <w:sz w:val="24"/>
                  <w:szCs w:val="24"/>
                </w:rPr>
                <w:t>.</w:t>
              </w:r>
              <w:r w:rsidR="00D371D8" w:rsidRPr="00AD5590">
                <w:rPr>
                  <w:rStyle w:val="a3"/>
                  <w:rFonts w:ascii="Times New Roman" w:hAnsi="Times New Roman" w:cs="Times New Roman"/>
                  <w:color w:val="auto"/>
                  <w:sz w:val="24"/>
                  <w:szCs w:val="24"/>
                  <w:lang w:val="en-US"/>
                </w:rPr>
                <w:t>ru</w:t>
              </w:r>
            </w:hyperlink>
            <w:r w:rsidR="00D371D8" w:rsidRPr="00AD5590">
              <w:rPr>
                <w:rFonts w:ascii="Times New Roman" w:hAnsi="Times New Roman" w:cs="Times New Roman"/>
                <w:sz w:val="24"/>
                <w:szCs w:val="24"/>
              </w:rPr>
              <w:t xml:space="preserve">, </w:t>
            </w:r>
            <w:hyperlink r:id="rId18" w:history="1">
              <w:r w:rsidR="00564D1A" w:rsidRPr="00AD5590">
                <w:rPr>
                  <w:rStyle w:val="a3"/>
                  <w:rFonts w:ascii="Times New Roman" w:hAnsi="Times New Roman" w:cs="Times New Roman"/>
                  <w:b/>
                  <w:sz w:val="24"/>
                  <w:szCs w:val="24"/>
                  <w:lang w:val="en-US"/>
                </w:rPr>
                <w:t>http</w:t>
              </w:r>
              <w:r w:rsidR="00564D1A" w:rsidRPr="00AD5590">
                <w:rPr>
                  <w:rStyle w:val="a3"/>
                  <w:rFonts w:ascii="Times New Roman" w:hAnsi="Times New Roman" w:cs="Times New Roman"/>
                  <w:b/>
                  <w:sz w:val="24"/>
                  <w:szCs w:val="24"/>
                </w:rPr>
                <w:t>://</w:t>
              </w:r>
              <w:r w:rsidR="00564D1A" w:rsidRPr="00AD5590">
                <w:rPr>
                  <w:rStyle w:val="a3"/>
                  <w:rFonts w:ascii="Times New Roman" w:hAnsi="Times New Roman" w:cs="Times New Roman"/>
                  <w:b/>
                  <w:sz w:val="24"/>
                  <w:szCs w:val="24"/>
                  <w:lang w:val="en-US"/>
                </w:rPr>
                <w:t>www</w:t>
              </w:r>
              <w:r w:rsidR="00564D1A" w:rsidRPr="00AD5590">
                <w:rPr>
                  <w:rStyle w:val="a3"/>
                  <w:rFonts w:ascii="Times New Roman" w:hAnsi="Times New Roman" w:cs="Times New Roman"/>
                  <w:b/>
                  <w:sz w:val="24"/>
                  <w:szCs w:val="24"/>
                </w:rPr>
                <w:t>.</w:t>
              </w:r>
              <w:r w:rsidR="00564D1A" w:rsidRPr="00AD5590">
                <w:rPr>
                  <w:rStyle w:val="a3"/>
                  <w:rFonts w:ascii="Times New Roman" w:hAnsi="Times New Roman" w:cs="Times New Roman"/>
                  <w:b/>
                  <w:sz w:val="24"/>
                  <w:szCs w:val="24"/>
                  <w:lang w:val="en-US"/>
                </w:rPr>
                <w:t>torgruss</w:t>
              </w:r>
              <w:r w:rsidR="00564D1A" w:rsidRPr="00AD5590">
                <w:rPr>
                  <w:rStyle w:val="a3"/>
                  <w:rFonts w:ascii="Times New Roman" w:hAnsi="Times New Roman" w:cs="Times New Roman"/>
                  <w:b/>
                  <w:sz w:val="24"/>
                  <w:szCs w:val="24"/>
                </w:rPr>
                <w:t>.</w:t>
              </w:r>
              <w:r w:rsidR="00564D1A" w:rsidRPr="00AD5590">
                <w:rPr>
                  <w:rStyle w:val="a3"/>
                  <w:rFonts w:ascii="Times New Roman" w:hAnsi="Times New Roman" w:cs="Times New Roman"/>
                  <w:b/>
                  <w:sz w:val="24"/>
                  <w:szCs w:val="24"/>
                  <w:lang w:val="en-US"/>
                </w:rPr>
                <w:t>ru</w:t>
              </w:r>
            </w:hyperlink>
          </w:p>
        </w:tc>
      </w:tr>
      <w:tr w:rsidR="00D371D8" w:rsidRPr="00B27396" w14:paraId="25846B2C" w14:textId="77777777" w:rsidTr="00A369E4">
        <w:tc>
          <w:tcPr>
            <w:tcW w:w="682" w:type="dxa"/>
            <w:tcBorders>
              <w:top w:val="single" w:sz="4" w:space="0" w:color="auto"/>
              <w:left w:val="single" w:sz="4" w:space="0" w:color="auto"/>
              <w:bottom w:val="single" w:sz="4" w:space="0" w:color="auto"/>
              <w:right w:val="single" w:sz="4" w:space="0" w:color="auto"/>
            </w:tcBorders>
            <w:vAlign w:val="center"/>
          </w:tcPr>
          <w:p w14:paraId="614C6955"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4B71D531" w14:textId="77777777" w:rsidR="00D371D8" w:rsidRPr="00B27396" w:rsidRDefault="00D371D8" w:rsidP="00D371D8">
            <w:pPr>
              <w:tabs>
                <w:tab w:val="left" w:pos="9356"/>
              </w:tabs>
              <w:autoSpaceDE w:val="0"/>
              <w:autoSpaceDN w:val="0"/>
              <w:adjustRightInd w:val="0"/>
              <w:spacing w:after="0" w:line="240" w:lineRule="auto"/>
              <w:ind w:right="-1"/>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Размер платы  за предоставление документации об аукционе</w:t>
            </w:r>
          </w:p>
        </w:tc>
        <w:tc>
          <w:tcPr>
            <w:tcW w:w="7168" w:type="dxa"/>
            <w:tcBorders>
              <w:top w:val="single" w:sz="4" w:space="0" w:color="auto"/>
              <w:left w:val="single" w:sz="4" w:space="0" w:color="auto"/>
              <w:bottom w:val="single" w:sz="4" w:space="0" w:color="auto"/>
              <w:right w:val="single" w:sz="4" w:space="0" w:color="auto"/>
            </w:tcBorders>
            <w:vAlign w:val="center"/>
          </w:tcPr>
          <w:p w14:paraId="690CA78B" w14:textId="77777777" w:rsidR="00D371D8" w:rsidRPr="00270C35" w:rsidRDefault="00D371D8" w:rsidP="00D371D8">
            <w:pPr>
              <w:tabs>
                <w:tab w:val="left" w:pos="9356"/>
              </w:tabs>
              <w:autoSpaceDE w:val="0"/>
              <w:autoSpaceDN w:val="0"/>
              <w:adjustRightInd w:val="0"/>
              <w:spacing w:after="0" w:line="240" w:lineRule="auto"/>
              <w:ind w:right="-1"/>
              <w:jc w:val="both"/>
              <w:rPr>
                <w:rFonts w:ascii="Times New Roman" w:eastAsia="Times New Roman" w:hAnsi="Times New Roman" w:cs="Times New Roman"/>
                <w:bCs/>
                <w:kern w:val="32"/>
                <w:sz w:val="24"/>
                <w:szCs w:val="24"/>
                <w:highlight w:val="yellow"/>
              </w:rPr>
            </w:pPr>
            <w:r w:rsidRPr="003C2D29">
              <w:rPr>
                <w:rFonts w:ascii="Times New Roman" w:eastAsia="Times New Roman" w:hAnsi="Times New Roman" w:cs="Times New Roman"/>
                <w:bCs/>
                <w:kern w:val="32"/>
                <w:sz w:val="24"/>
                <w:szCs w:val="24"/>
              </w:rPr>
              <w:t>Плата за предоставление документации об аукционе не требуется</w:t>
            </w:r>
          </w:p>
        </w:tc>
      </w:tr>
      <w:tr w:rsidR="00D371D8" w:rsidRPr="00B27396" w14:paraId="109B11BC" w14:textId="77777777" w:rsidTr="00A369E4">
        <w:trPr>
          <w:trHeight w:val="915"/>
        </w:trPr>
        <w:tc>
          <w:tcPr>
            <w:tcW w:w="682" w:type="dxa"/>
            <w:tcBorders>
              <w:top w:val="single" w:sz="4" w:space="0" w:color="auto"/>
              <w:left w:val="single" w:sz="4" w:space="0" w:color="auto"/>
              <w:bottom w:val="single" w:sz="4" w:space="0" w:color="auto"/>
              <w:right w:val="single" w:sz="4" w:space="0" w:color="auto"/>
            </w:tcBorders>
            <w:vAlign w:val="center"/>
          </w:tcPr>
          <w:p w14:paraId="64102B22"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5B53A160" w14:textId="77777777" w:rsidR="00D371D8" w:rsidRPr="00B27396" w:rsidRDefault="00D371D8" w:rsidP="00D371D8">
            <w:pPr>
              <w:tabs>
                <w:tab w:val="left" w:pos="9356"/>
              </w:tabs>
              <w:autoSpaceDE w:val="0"/>
              <w:autoSpaceDN w:val="0"/>
              <w:adjustRightInd w:val="0"/>
              <w:spacing w:after="0" w:line="240" w:lineRule="auto"/>
              <w:ind w:right="-1"/>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Место предоставления документации об аукционе</w:t>
            </w:r>
          </w:p>
        </w:tc>
        <w:tc>
          <w:tcPr>
            <w:tcW w:w="7168" w:type="dxa"/>
            <w:tcBorders>
              <w:top w:val="single" w:sz="4" w:space="0" w:color="auto"/>
              <w:left w:val="single" w:sz="4" w:space="0" w:color="auto"/>
              <w:bottom w:val="single" w:sz="4" w:space="0" w:color="auto"/>
              <w:right w:val="single" w:sz="4" w:space="0" w:color="auto"/>
            </w:tcBorders>
            <w:vAlign w:val="center"/>
          </w:tcPr>
          <w:p w14:paraId="3262BA8A" w14:textId="5B71D4C0" w:rsidR="00D371D8" w:rsidRPr="00270C35" w:rsidRDefault="00D371D8" w:rsidP="00D371D8">
            <w:pPr>
              <w:tabs>
                <w:tab w:val="left" w:pos="3665"/>
              </w:tabs>
              <w:spacing w:after="0" w:line="240" w:lineRule="auto"/>
              <w:jc w:val="both"/>
              <w:rPr>
                <w:rFonts w:ascii="Times New Roman" w:hAnsi="Times New Roman" w:cs="Times New Roman"/>
                <w:sz w:val="24"/>
                <w:szCs w:val="24"/>
                <w:highlight w:val="yellow"/>
              </w:rPr>
            </w:pPr>
            <w:r w:rsidRPr="00AF1C77">
              <w:rPr>
                <w:rFonts w:ascii="Times New Roman" w:eastAsia="Times New Roman" w:hAnsi="Times New Roman" w:cs="Times New Roman"/>
                <w:sz w:val="24"/>
                <w:szCs w:val="24"/>
              </w:rPr>
              <w:t>Документация об аукционе пр</w:t>
            </w:r>
            <w:r w:rsidR="00175613" w:rsidRPr="00AF1C77">
              <w:rPr>
                <w:rFonts w:ascii="Times New Roman" w:eastAsia="Times New Roman" w:hAnsi="Times New Roman" w:cs="Times New Roman"/>
                <w:sz w:val="24"/>
                <w:szCs w:val="24"/>
              </w:rPr>
              <w:t>едоставляется в рабочие дни с 25.06.2021 по 16.07.2021</w:t>
            </w:r>
            <w:r w:rsidRPr="00AF1C77">
              <w:rPr>
                <w:rFonts w:ascii="Times New Roman" w:eastAsia="Times New Roman" w:hAnsi="Times New Roman" w:cs="Times New Roman"/>
                <w:sz w:val="24"/>
                <w:szCs w:val="24"/>
              </w:rPr>
              <w:t xml:space="preserve"> </w:t>
            </w:r>
            <w:r w:rsidRPr="00517D52">
              <w:rPr>
                <w:rFonts w:ascii="Times New Roman" w:eastAsia="Times New Roman" w:hAnsi="Times New Roman" w:cs="Times New Roman"/>
                <w:sz w:val="24"/>
                <w:szCs w:val="24"/>
              </w:rPr>
              <w:t xml:space="preserve">в рабочее время с 10:00 до 16:00, обед с 13.00 до 14.00 по адресу нахождения отдела специализированной организации: </w:t>
            </w:r>
            <w:r w:rsidR="00B06DDD" w:rsidRPr="00517D52">
              <w:rPr>
                <w:rFonts w:ascii="Times New Roman" w:hAnsi="Times New Roman" w:cs="Times New Roman"/>
                <w:iCs/>
                <w:sz w:val="24"/>
                <w:szCs w:val="24"/>
              </w:rPr>
              <w:t>Республика Крым, г. Симферополь, ул. Пушкина, д. 16</w:t>
            </w:r>
            <w:r w:rsidR="00517D52" w:rsidRPr="00517D52">
              <w:rPr>
                <w:rFonts w:ascii="Times New Roman" w:hAnsi="Times New Roman" w:cs="Times New Roman"/>
                <w:iCs/>
                <w:sz w:val="24"/>
                <w:szCs w:val="24"/>
              </w:rPr>
              <w:t>, кв.</w:t>
            </w:r>
            <w:r w:rsidR="00B06DDD" w:rsidRPr="00517D52">
              <w:rPr>
                <w:rFonts w:ascii="Times New Roman" w:hAnsi="Times New Roman" w:cs="Times New Roman"/>
                <w:iCs/>
                <w:sz w:val="24"/>
                <w:szCs w:val="24"/>
              </w:rPr>
              <w:t xml:space="preserve"> 20</w:t>
            </w:r>
            <w:r w:rsidRPr="00517D52">
              <w:rPr>
                <w:rFonts w:ascii="Times New Roman" w:eastAsia="Times New Roman" w:hAnsi="Times New Roman" w:cs="Times New Roman"/>
                <w:sz w:val="24"/>
                <w:szCs w:val="24"/>
              </w:rPr>
              <w:t>, любому заинтересованному при предъявлении письменного запроса, в течение двух рабочих дней с даты получения соотве</w:t>
            </w:r>
            <w:r w:rsidR="00B06DDD" w:rsidRPr="00517D52">
              <w:rPr>
                <w:rFonts w:ascii="Times New Roman" w:eastAsia="Times New Roman" w:hAnsi="Times New Roman" w:cs="Times New Roman"/>
                <w:sz w:val="24"/>
                <w:szCs w:val="24"/>
              </w:rPr>
              <w:t xml:space="preserve">тствующего заявления по адресу: </w:t>
            </w:r>
            <w:r w:rsidR="00517D52" w:rsidRPr="00517D52">
              <w:rPr>
                <w:rFonts w:ascii="Times New Roman" w:hAnsi="Times New Roman" w:cs="Times New Roman"/>
                <w:sz w:val="24"/>
                <w:szCs w:val="24"/>
              </w:rPr>
              <w:t xml:space="preserve">295000, Республика Крым, г. Симферополь, ул. Пушкина, д. 16. кв.20 </w:t>
            </w:r>
            <w:r w:rsidRPr="00517D52">
              <w:rPr>
                <w:rFonts w:ascii="Times New Roman" w:eastAsia="Times New Roman" w:hAnsi="Times New Roman" w:cs="Times New Roman"/>
                <w:sz w:val="24"/>
                <w:szCs w:val="24"/>
              </w:rPr>
              <w:t>(но не ранее даты размещения на официальном сайте торгов извещения о проведении аукциона). Телефон для справок:</w:t>
            </w:r>
            <w:r w:rsidR="00D53758" w:rsidRPr="00517D52">
              <w:rPr>
                <w:rFonts w:ascii="Times New Roman" w:hAnsi="Times New Roman" w:cs="Times New Roman"/>
                <w:sz w:val="24"/>
                <w:szCs w:val="24"/>
              </w:rPr>
              <w:t xml:space="preserve"> +79781017030</w:t>
            </w:r>
            <w:r w:rsidRPr="00517D52">
              <w:rPr>
                <w:rFonts w:ascii="Times New Roman" w:eastAsia="Times New Roman" w:hAnsi="Times New Roman" w:cs="Times New Roman"/>
                <w:sz w:val="24"/>
                <w:szCs w:val="24"/>
              </w:rPr>
              <w:t>. Документация об аукционе размещена на официальном сайте торгов torgi.gov.ru.</w:t>
            </w:r>
          </w:p>
        </w:tc>
      </w:tr>
      <w:tr w:rsidR="00D371D8" w:rsidRPr="00B27396" w14:paraId="50EB2765" w14:textId="77777777" w:rsidTr="00A369E4">
        <w:tc>
          <w:tcPr>
            <w:tcW w:w="682" w:type="dxa"/>
            <w:tcBorders>
              <w:top w:val="single" w:sz="4" w:space="0" w:color="auto"/>
              <w:left w:val="single" w:sz="4" w:space="0" w:color="auto"/>
              <w:bottom w:val="single" w:sz="4" w:space="0" w:color="auto"/>
              <w:right w:val="single" w:sz="4" w:space="0" w:color="auto"/>
            </w:tcBorders>
            <w:vAlign w:val="center"/>
          </w:tcPr>
          <w:p w14:paraId="2804055B"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3D4E4668" w14:textId="77777777" w:rsidR="00D371D8" w:rsidRPr="00B27396" w:rsidRDefault="00D371D8" w:rsidP="00D371D8">
            <w:pPr>
              <w:keepNext/>
              <w:spacing w:after="0" w:line="240" w:lineRule="auto"/>
              <w:jc w:val="center"/>
              <w:outlineLvl w:val="0"/>
              <w:rPr>
                <w:rFonts w:ascii="Times New Roman" w:eastAsia="Times New Roman" w:hAnsi="Times New Roman" w:cs="Times New Roman"/>
                <w:bCs/>
                <w:kern w:val="32"/>
                <w:sz w:val="24"/>
                <w:szCs w:val="24"/>
              </w:rPr>
            </w:pPr>
            <w:r w:rsidRPr="00B27396">
              <w:rPr>
                <w:rFonts w:ascii="Times New Roman" w:eastAsia="Times New Roman" w:hAnsi="Times New Roman" w:cs="Times New Roman"/>
                <w:bCs/>
                <w:kern w:val="32"/>
                <w:sz w:val="24"/>
                <w:szCs w:val="24"/>
              </w:rPr>
              <w:t>Порядок пересмотра цены договора</w:t>
            </w:r>
          </w:p>
        </w:tc>
        <w:tc>
          <w:tcPr>
            <w:tcW w:w="7168" w:type="dxa"/>
            <w:tcBorders>
              <w:top w:val="single" w:sz="4" w:space="0" w:color="auto"/>
              <w:left w:val="single" w:sz="4" w:space="0" w:color="auto"/>
              <w:bottom w:val="single" w:sz="4" w:space="0" w:color="auto"/>
              <w:right w:val="single" w:sz="4" w:space="0" w:color="auto"/>
            </w:tcBorders>
            <w:vAlign w:val="center"/>
          </w:tcPr>
          <w:p w14:paraId="7EEFCF28" w14:textId="77777777" w:rsidR="00D371D8" w:rsidRPr="00B27396" w:rsidRDefault="00D371D8" w:rsidP="00D371D8">
            <w:pPr>
              <w:spacing w:after="0" w:line="240" w:lineRule="auto"/>
              <w:jc w:val="both"/>
              <w:rPr>
                <w:rFonts w:ascii="Times New Roman" w:eastAsia="Times New Roman" w:hAnsi="Times New Roman" w:cs="Times New Roman"/>
                <w:sz w:val="24"/>
                <w:szCs w:val="24"/>
                <w:highlight w:val="yellow"/>
              </w:rPr>
            </w:pPr>
            <w:r w:rsidRPr="00B27396">
              <w:rPr>
                <w:rFonts w:ascii="Times New Roman" w:eastAsia="Times New Roman" w:hAnsi="Times New Roman" w:cs="Times New Roman"/>
                <w:sz w:val="24"/>
                <w:szCs w:val="24"/>
              </w:rPr>
              <w:t>Цена договора может изменяться в ходе его исполнения. Предложенная на аукционе цена договора может меняться в сторону увеличения, и не может быть пересмотрена сторонами в сторону уменьшения</w:t>
            </w:r>
          </w:p>
        </w:tc>
      </w:tr>
      <w:tr w:rsidR="00D371D8" w:rsidRPr="00B27396" w14:paraId="7772C476" w14:textId="77777777" w:rsidTr="00A369E4">
        <w:tc>
          <w:tcPr>
            <w:tcW w:w="682" w:type="dxa"/>
            <w:tcBorders>
              <w:top w:val="single" w:sz="4" w:space="0" w:color="auto"/>
              <w:left w:val="single" w:sz="4" w:space="0" w:color="auto"/>
              <w:bottom w:val="single" w:sz="4" w:space="0" w:color="auto"/>
              <w:right w:val="single" w:sz="4" w:space="0" w:color="auto"/>
            </w:tcBorders>
            <w:vAlign w:val="center"/>
          </w:tcPr>
          <w:p w14:paraId="68531CE3"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57883071" w14:textId="77777777" w:rsidR="00D371D8" w:rsidRPr="00B27396" w:rsidRDefault="00D371D8" w:rsidP="00D371D8">
            <w:pPr>
              <w:autoSpaceDE w:val="0"/>
              <w:autoSpaceDN w:val="0"/>
              <w:adjustRightInd w:val="0"/>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Порядок и сроки оплаты по договору</w:t>
            </w:r>
          </w:p>
        </w:tc>
        <w:tc>
          <w:tcPr>
            <w:tcW w:w="7168" w:type="dxa"/>
            <w:tcBorders>
              <w:top w:val="single" w:sz="4" w:space="0" w:color="auto"/>
              <w:left w:val="single" w:sz="4" w:space="0" w:color="auto"/>
              <w:bottom w:val="single" w:sz="4" w:space="0" w:color="auto"/>
              <w:right w:val="single" w:sz="4" w:space="0" w:color="auto"/>
            </w:tcBorders>
            <w:vAlign w:val="center"/>
          </w:tcPr>
          <w:p w14:paraId="1EB7422F" w14:textId="3F0E7D25" w:rsidR="00D371D8" w:rsidRPr="00B27396" w:rsidRDefault="00D371D8" w:rsidP="00D371D8">
            <w:pPr>
              <w:spacing w:after="0" w:line="240" w:lineRule="auto"/>
              <w:jc w:val="both"/>
              <w:rPr>
                <w:rFonts w:ascii="Times New Roman" w:eastAsia="Times New Roman" w:hAnsi="Times New Roman" w:cs="Times New Roman"/>
                <w:sz w:val="24"/>
                <w:szCs w:val="24"/>
              </w:rPr>
            </w:pPr>
            <w:r w:rsidRPr="00B27396">
              <w:rPr>
                <w:rFonts w:ascii="Times New Roman" w:eastAsia="Times New Roman" w:hAnsi="Times New Roman" w:cs="Times New Roman"/>
                <w:bCs/>
                <w:sz w:val="24"/>
                <w:szCs w:val="24"/>
              </w:rPr>
              <w:t xml:space="preserve">Арендная плата за использование государственного имущества оплачивается авансовым платежом ежемесячно в срок до 15 числа </w:t>
            </w:r>
            <w:r w:rsidRPr="00B27396">
              <w:rPr>
                <w:rFonts w:ascii="Times New Roman" w:hAnsi="Times New Roman" w:cs="Times New Roman"/>
                <w:bCs/>
                <w:sz w:val="24"/>
                <w:szCs w:val="24"/>
              </w:rPr>
              <w:lastRenderedPageBreak/>
              <w:t>месяца</w:t>
            </w:r>
            <w:r w:rsidR="003C2D29">
              <w:rPr>
                <w:rFonts w:ascii="Times New Roman" w:hAnsi="Times New Roman" w:cs="Times New Roman"/>
                <w:bCs/>
                <w:sz w:val="24"/>
                <w:szCs w:val="24"/>
              </w:rPr>
              <w:t>,</w:t>
            </w:r>
            <w:r w:rsidRPr="00B27396">
              <w:rPr>
                <w:rFonts w:ascii="Times New Roman" w:hAnsi="Times New Roman" w:cs="Times New Roman"/>
                <w:bCs/>
                <w:sz w:val="24"/>
                <w:szCs w:val="24"/>
              </w:rPr>
              <w:t xml:space="preserve"> следующего за отчетным</w:t>
            </w:r>
            <w:r w:rsidRPr="00B27396">
              <w:rPr>
                <w:rFonts w:ascii="Times New Roman" w:eastAsia="Times New Roman" w:hAnsi="Times New Roman" w:cs="Times New Roman"/>
                <w:bCs/>
                <w:sz w:val="24"/>
                <w:szCs w:val="24"/>
              </w:rPr>
              <w:t xml:space="preserve">. </w:t>
            </w:r>
          </w:p>
        </w:tc>
      </w:tr>
      <w:tr w:rsidR="00D371D8" w:rsidRPr="00B27396" w14:paraId="6989E25F" w14:textId="77777777" w:rsidTr="00A369E4">
        <w:tc>
          <w:tcPr>
            <w:tcW w:w="682" w:type="dxa"/>
            <w:tcBorders>
              <w:top w:val="single" w:sz="4" w:space="0" w:color="auto"/>
              <w:left w:val="single" w:sz="4" w:space="0" w:color="auto"/>
              <w:bottom w:val="single" w:sz="4" w:space="0" w:color="auto"/>
              <w:right w:val="single" w:sz="4" w:space="0" w:color="auto"/>
            </w:tcBorders>
            <w:vAlign w:val="center"/>
          </w:tcPr>
          <w:p w14:paraId="08E7D656"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41165146" w14:textId="77777777" w:rsidR="00D371D8" w:rsidRPr="00B27396" w:rsidRDefault="00D371D8" w:rsidP="00D371D8">
            <w:pPr>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Место подачи заявок на участие в аукционе</w:t>
            </w:r>
          </w:p>
        </w:tc>
        <w:tc>
          <w:tcPr>
            <w:tcW w:w="7168" w:type="dxa"/>
            <w:tcBorders>
              <w:top w:val="single" w:sz="4" w:space="0" w:color="auto"/>
              <w:left w:val="single" w:sz="4" w:space="0" w:color="auto"/>
              <w:bottom w:val="single" w:sz="4" w:space="0" w:color="auto"/>
              <w:right w:val="single" w:sz="4" w:space="0" w:color="auto"/>
            </w:tcBorders>
            <w:vAlign w:val="center"/>
          </w:tcPr>
          <w:p w14:paraId="1038AE78" w14:textId="72EB71BD" w:rsidR="00D371D8" w:rsidRPr="00B27396" w:rsidRDefault="00D371D8" w:rsidP="00D371D8">
            <w:pPr>
              <w:spacing w:after="0" w:line="240" w:lineRule="auto"/>
              <w:jc w:val="both"/>
              <w:rPr>
                <w:rFonts w:ascii="Times New Roman" w:eastAsia="Times New Roman" w:hAnsi="Times New Roman" w:cs="Times New Roman"/>
                <w:sz w:val="24"/>
                <w:szCs w:val="24"/>
              </w:rPr>
            </w:pPr>
            <w:r w:rsidRPr="00AD5590">
              <w:rPr>
                <w:rFonts w:ascii="Times New Roman" w:hAnsi="Times New Roman" w:cs="Times New Roman"/>
                <w:b/>
                <w:bCs/>
                <w:sz w:val="24"/>
                <w:szCs w:val="24"/>
                <w:u w:val="single"/>
              </w:rPr>
              <w:t xml:space="preserve">Заявки на участие в аукционе </w:t>
            </w:r>
            <w:r w:rsidRPr="00AD5590">
              <w:rPr>
                <w:rFonts w:ascii="Times New Roman" w:hAnsi="Times New Roman" w:cs="Times New Roman"/>
                <w:b/>
                <w:sz w:val="24"/>
                <w:szCs w:val="24"/>
                <w:shd w:val="clear" w:color="auto" w:fill="FFFFFF"/>
              </w:rPr>
              <w:t xml:space="preserve">направляются в электронной форме на сайт </w:t>
            </w:r>
            <w:hyperlink r:id="rId19" w:history="1">
              <w:r w:rsidR="00564D1A" w:rsidRPr="00AD5590">
                <w:rPr>
                  <w:rStyle w:val="a3"/>
                  <w:rFonts w:ascii="Times New Roman" w:hAnsi="Times New Roman" w:cs="Times New Roman"/>
                  <w:b/>
                  <w:sz w:val="24"/>
                  <w:szCs w:val="24"/>
                  <w:lang w:val="en-US"/>
                </w:rPr>
                <w:t>http</w:t>
              </w:r>
              <w:r w:rsidR="00564D1A" w:rsidRPr="00AD5590">
                <w:rPr>
                  <w:rStyle w:val="a3"/>
                  <w:rFonts w:ascii="Times New Roman" w:hAnsi="Times New Roman" w:cs="Times New Roman"/>
                  <w:b/>
                  <w:sz w:val="24"/>
                  <w:szCs w:val="24"/>
                </w:rPr>
                <w:t>://</w:t>
              </w:r>
              <w:r w:rsidR="00564D1A" w:rsidRPr="00AD5590">
                <w:rPr>
                  <w:rStyle w:val="a3"/>
                  <w:rFonts w:ascii="Times New Roman" w:hAnsi="Times New Roman" w:cs="Times New Roman"/>
                  <w:b/>
                  <w:sz w:val="24"/>
                  <w:szCs w:val="24"/>
                  <w:lang w:val="en-US"/>
                </w:rPr>
                <w:t>www</w:t>
              </w:r>
              <w:r w:rsidR="00564D1A" w:rsidRPr="00AD5590">
                <w:rPr>
                  <w:rStyle w:val="a3"/>
                  <w:rFonts w:ascii="Times New Roman" w:hAnsi="Times New Roman" w:cs="Times New Roman"/>
                  <w:b/>
                  <w:sz w:val="24"/>
                  <w:szCs w:val="24"/>
                </w:rPr>
                <w:t>.</w:t>
              </w:r>
              <w:r w:rsidR="00564D1A" w:rsidRPr="00AD5590">
                <w:rPr>
                  <w:rStyle w:val="a3"/>
                  <w:rFonts w:ascii="Times New Roman" w:hAnsi="Times New Roman" w:cs="Times New Roman"/>
                  <w:b/>
                  <w:sz w:val="24"/>
                  <w:szCs w:val="24"/>
                  <w:lang w:val="en-US"/>
                </w:rPr>
                <w:t>torgruss</w:t>
              </w:r>
              <w:r w:rsidR="00564D1A" w:rsidRPr="00AD5590">
                <w:rPr>
                  <w:rStyle w:val="a3"/>
                  <w:rFonts w:ascii="Times New Roman" w:hAnsi="Times New Roman" w:cs="Times New Roman"/>
                  <w:b/>
                  <w:sz w:val="24"/>
                  <w:szCs w:val="24"/>
                </w:rPr>
                <w:t>.</w:t>
              </w:r>
              <w:r w:rsidR="00564D1A" w:rsidRPr="00AD5590">
                <w:rPr>
                  <w:rStyle w:val="a3"/>
                  <w:rFonts w:ascii="Times New Roman" w:hAnsi="Times New Roman" w:cs="Times New Roman"/>
                  <w:b/>
                  <w:sz w:val="24"/>
                  <w:szCs w:val="24"/>
                  <w:lang w:val="en-US"/>
                </w:rPr>
                <w:t>ru</w:t>
              </w:r>
            </w:hyperlink>
            <w:r w:rsidR="00564D1A" w:rsidRPr="00AD5590">
              <w:rPr>
                <w:rFonts w:ascii="Times New Roman" w:hAnsi="Times New Roman" w:cs="Times New Roman"/>
                <w:b/>
                <w:sz w:val="24"/>
                <w:szCs w:val="24"/>
              </w:rPr>
              <w:t xml:space="preserve"> </w:t>
            </w:r>
            <w:r w:rsidRPr="00AD5590">
              <w:rPr>
                <w:rFonts w:ascii="Times New Roman" w:hAnsi="Times New Roman" w:cs="Times New Roman"/>
                <w:b/>
                <w:sz w:val="24"/>
                <w:szCs w:val="24"/>
              </w:rPr>
              <w:t>(Электронная торговая площадка «</w:t>
            </w:r>
            <w:r w:rsidR="000565D6" w:rsidRPr="00AD5590">
              <w:rPr>
                <w:rFonts w:ascii="Times New Roman" w:hAnsi="Times New Roman" w:cs="Times New Roman"/>
                <w:b/>
                <w:sz w:val="24"/>
                <w:szCs w:val="24"/>
              </w:rPr>
              <w:t>TORGRUSS.RU</w:t>
            </w:r>
            <w:r w:rsidRPr="00AD5590">
              <w:rPr>
                <w:rFonts w:ascii="Times New Roman" w:hAnsi="Times New Roman" w:cs="Times New Roman"/>
                <w:b/>
                <w:sz w:val="24"/>
                <w:szCs w:val="24"/>
              </w:rPr>
              <w:t>»)</w:t>
            </w:r>
          </w:p>
        </w:tc>
      </w:tr>
      <w:tr w:rsidR="00D371D8" w:rsidRPr="00B27396" w14:paraId="31B4471C" w14:textId="77777777" w:rsidTr="00A369E4">
        <w:tc>
          <w:tcPr>
            <w:tcW w:w="682" w:type="dxa"/>
            <w:tcBorders>
              <w:top w:val="single" w:sz="4" w:space="0" w:color="auto"/>
              <w:left w:val="single" w:sz="4" w:space="0" w:color="auto"/>
              <w:bottom w:val="single" w:sz="4" w:space="0" w:color="auto"/>
              <w:right w:val="single" w:sz="4" w:space="0" w:color="auto"/>
            </w:tcBorders>
            <w:vAlign w:val="center"/>
          </w:tcPr>
          <w:p w14:paraId="69BE39DD"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41BECDF1" w14:textId="77777777" w:rsidR="00D371D8" w:rsidRPr="00B27396" w:rsidRDefault="00D371D8" w:rsidP="00D371D8">
            <w:pPr>
              <w:keepNext/>
              <w:spacing w:after="0" w:line="240" w:lineRule="auto"/>
              <w:jc w:val="center"/>
              <w:outlineLvl w:val="0"/>
              <w:rPr>
                <w:rFonts w:ascii="Times New Roman" w:eastAsia="Times New Roman" w:hAnsi="Times New Roman" w:cs="Times New Roman"/>
                <w:bCs/>
                <w:kern w:val="32"/>
                <w:sz w:val="24"/>
                <w:szCs w:val="24"/>
              </w:rPr>
            </w:pPr>
            <w:r w:rsidRPr="00B27396">
              <w:rPr>
                <w:rFonts w:ascii="Times New Roman" w:eastAsia="Times New Roman" w:hAnsi="Times New Roman" w:cs="Times New Roman"/>
                <w:bCs/>
                <w:kern w:val="32"/>
                <w:sz w:val="24"/>
                <w:szCs w:val="24"/>
              </w:rPr>
              <w:t>Величина повышения начальной цены договора («шаг аукциона»)</w:t>
            </w:r>
          </w:p>
        </w:tc>
        <w:tc>
          <w:tcPr>
            <w:tcW w:w="7168" w:type="dxa"/>
            <w:tcBorders>
              <w:top w:val="single" w:sz="4" w:space="0" w:color="auto"/>
              <w:left w:val="single" w:sz="4" w:space="0" w:color="auto"/>
              <w:bottom w:val="single" w:sz="4" w:space="0" w:color="auto"/>
              <w:right w:val="single" w:sz="4" w:space="0" w:color="auto"/>
            </w:tcBorders>
            <w:vAlign w:val="center"/>
          </w:tcPr>
          <w:p w14:paraId="4FEF7DA7" w14:textId="407861E2" w:rsidR="00D371D8" w:rsidRPr="00BB4E1C" w:rsidRDefault="00684315" w:rsidP="00684315">
            <w:pPr>
              <w:keepNext/>
              <w:keepLines/>
              <w:autoSpaceDE w:val="0"/>
              <w:autoSpaceDN w:val="0"/>
              <w:adjustRightInd w:val="0"/>
              <w:jc w:val="both"/>
              <w:rPr>
                <w:rFonts w:ascii="Times New Roman" w:eastAsia="Times New Roman" w:hAnsi="Times New Roman" w:cs="Times New Roman"/>
                <w:sz w:val="24"/>
                <w:szCs w:val="24"/>
                <w:highlight w:val="yellow"/>
              </w:rPr>
            </w:pPr>
            <w:r w:rsidRPr="00BB4E1C">
              <w:rPr>
                <w:rFonts w:ascii="Times New Roman" w:eastAsia="Times New Roman" w:hAnsi="Times New Roman" w:cs="Times New Roman"/>
                <w:sz w:val="24"/>
                <w:szCs w:val="24"/>
                <w:highlight w:val="yellow"/>
              </w:rPr>
              <w:t>5% начальной цены договора (цены лота), указанного в извещении о проведении аукциона.</w:t>
            </w:r>
            <w:r w:rsidRPr="00BB4E1C">
              <w:rPr>
                <w:rFonts w:ascii="Times New Roman" w:eastAsia="Times New Roman" w:hAnsi="Times New Roman" w:cs="Times New Roman"/>
                <w:sz w:val="24"/>
                <w:szCs w:val="24"/>
                <w:highlight w:val="yellow"/>
              </w:rPr>
              <w:t xml:space="preserve"> </w:t>
            </w:r>
            <w:r w:rsidRPr="00BB4E1C">
              <w:rPr>
                <w:rFonts w:ascii="Times New Roman" w:eastAsia="Times New Roman" w:hAnsi="Times New Roman" w:cs="Times New Roman"/>
                <w:sz w:val="24"/>
                <w:szCs w:val="24"/>
                <w:highlight w:val="yellow"/>
              </w:rPr>
              <w:t>В случае если после троекратного объявления последнего предложения о цене договора ни один из участников аукциона не заявил о своем намерении предложить более высокую цену договора, «шаг аукциона» снижается на 0,5 процента начальной (минимальной) цены договора (цены лота), но не ниже 0,5 процента начальной (минимальной) цены договора</w:t>
            </w:r>
            <w:r w:rsidRPr="00BB4E1C">
              <w:rPr>
                <w:rFonts w:ascii="Times New Roman" w:eastAsia="Times New Roman" w:hAnsi="Times New Roman" w:cs="Times New Roman"/>
                <w:sz w:val="24"/>
                <w:szCs w:val="24"/>
                <w:highlight w:val="yellow"/>
              </w:rPr>
              <w:t>.</w:t>
            </w:r>
            <w:bookmarkStart w:id="6" w:name="_GoBack"/>
            <w:bookmarkEnd w:id="6"/>
          </w:p>
        </w:tc>
      </w:tr>
      <w:tr w:rsidR="00D371D8" w:rsidRPr="00B27396" w14:paraId="60AB6428" w14:textId="77777777" w:rsidTr="00A369E4">
        <w:tc>
          <w:tcPr>
            <w:tcW w:w="682" w:type="dxa"/>
            <w:tcBorders>
              <w:top w:val="single" w:sz="4" w:space="0" w:color="auto"/>
              <w:left w:val="single" w:sz="4" w:space="0" w:color="auto"/>
              <w:bottom w:val="single" w:sz="4" w:space="0" w:color="auto"/>
              <w:right w:val="single" w:sz="4" w:space="0" w:color="auto"/>
            </w:tcBorders>
            <w:vAlign w:val="center"/>
          </w:tcPr>
          <w:p w14:paraId="6C18D609"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0FD80172" w14:textId="77777777" w:rsidR="00D371D8" w:rsidRPr="00B27396" w:rsidRDefault="00D371D8" w:rsidP="00D371D8">
            <w:pPr>
              <w:keepNext/>
              <w:spacing w:after="0" w:line="240" w:lineRule="auto"/>
              <w:jc w:val="center"/>
              <w:outlineLvl w:val="0"/>
              <w:rPr>
                <w:rFonts w:ascii="Times New Roman" w:eastAsia="Times New Roman" w:hAnsi="Times New Roman" w:cs="Times New Roman"/>
                <w:bCs/>
                <w:kern w:val="32"/>
                <w:sz w:val="24"/>
                <w:szCs w:val="24"/>
              </w:rPr>
            </w:pPr>
            <w:r w:rsidRPr="00B27396">
              <w:rPr>
                <w:rFonts w:ascii="Times New Roman" w:eastAsia="Times New Roman" w:hAnsi="Times New Roman" w:cs="Times New Roman"/>
                <w:bCs/>
                <w:kern w:val="32"/>
                <w:sz w:val="24"/>
                <w:szCs w:val="24"/>
              </w:rPr>
              <w:t>Требование о внесении задатка, размер задатка,  срок и порядок внесения задатка, реквизиты счета для перечисления задатка</w:t>
            </w:r>
          </w:p>
        </w:tc>
        <w:tc>
          <w:tcPr>
            <w:tcW w:w="7168" w:type="dxa"/>
            <w:tcBorders>
              <w:top w:val="single" w:sz="4" w:space="0" w:color="auto"/>
              <w:left w:val="single" w:sz="4" w:space="0" w:color="auto"/>
              <w:bottom w:val="single" w:sz="4" w:space="0" w:color="auto"/>
              <w:right w:val="single" w:sz="4" w:space="0" w:color="auto"/>
            </w:tcBorders>
            <w:vAlign w:val="center"/>
          </w:tcPr>
          <w:p w14:paraId="6CBC34B9" w14:textId="407E4231" w:rsidR="00D371D8" w:rsidRPr="00605E29" w:rsidRDefault="00D371D8" w:rsidP="00310B22">
            <w:pPr>
              <w:widowControl w:val="0"/>
              <w:spacing w:after="0" w:line="240" w:lineRule="auto"/>
              <w:jc w:val="both"/>
              <w:rPr>
                <w:rFonts w:ascii="Times New Roman" w:hAnsi="Times New Roman" w:cs="Times New Roman"/>
                <w:color w:val="FF0000"/>
                <w:sz w:val="24"/>
                <w:szCs w:val="24"/>
              </w:rPr>
            </w:pPr>
            <w:r w:rsidRPr="00605E29">
              <w:rPr>
                <w:rFonts w:ascii="Times New Roman" w:hAnsi="Times New Roman" w:cs="Times New Roman"/>
                <w:sz w:val="24"/>
                <w:szCs w:val="24"/>
              </w:rPr>
              <w:t>Организатором аукциона установлено требование о внесении задатка. Такое требование в равной мере распространяется на всех участников аукциона. Внесение задатка для участия в аукционе является обязательным</w:t>
            </w:r>
            <w:r w:rsidR="00142337" w:rsidRPr="00605E29">
              <w:rPr>
                <w:rFonts w:ascii="Times New Roman" w:hAnsi="Times New Roman" w:cs="Times New Roman"/>
                <w:sz w:val="24"/>
                <w:szCs w:val="24"/>
              </w:rPr>
              <w:t>.</w:t>
            </w:r>
            <w:r w:rsidRPr="00605E29">
              <w:rPr>
                <w:rFonts w:ascii="Times New Roman" w:hAnsi="Times New Roman" w:cs="Times New Roman"/>
                <w:color w:val="FF0000"/>
                <w:sz w:val="24"/>
                <w:szCs w:val="24"/>
              </w:rPr>
              <w:t xml:space="preserve"> </w:t>
            </w:r>
          </w:p>
          <w:p w14:paraId="0B3F93E6" w14:textId="2FDFEF73" w:rsidR="00D371D8" w:rsidRPr="00605E29" w:rsidRDefault="00D371D8" w:rsidP="00310B22">
            <w:pPr>
              <w:autoSpaceDE w:val="0"/>
              <w:spacing w:after="0"/>
              <w:jc w:val="both"/>
              <w:rPr>
                <w:rFonts w:ascii="Times New Roman" w:hAnsi="Times New Roman"/>
                <w:sz w:val="24"/>
                <w:szCs w:val="24"/>
              </w:rPr>
            </w:pPr>
            <w:r w:rsidRPr="00605E29">
              <w:rPr>
                <w:rFonts w:ascii="Times New Roman" w:hAnsi="Times New Roman"/>
                <w:sz w:val="24"/>
                <w:szCs w:val="24"/>
              </w:rPr>
              <w:t xml:space="preserve">Задаток установлен в размере 50% от начальной (минимальной) цены лота, что составляет – </w:t>
            </w:r>
            <w:r w:rsidR="0032167D" w:rsidRPr="00605E29">
              <w:rPr>
                <w:rFonts w:ascii="Times New Roman" w:hAnsi="Times New Roman" w:cs="Times New Roman"/>
                <w:sz w:val="24"/>
                <w:szCs w:val="24"/>
              </w:rPr>
              <w:t xml:space="preserve">111500 руб. (сто одиннадцать тысяч пятьсот) рублей. </w:t>
            </w:r>
          </w:p>
          <w:p w14:paraId="2119873E" w14:textId="77777777" w:rsidR="00D371D8" w:rsidRPr="00605E29" w:rsidRDefault="00D371D8" w:rsidP="00310B22">
            <w:pPr>
              <w:autoSpaceDE w:val="0"/>
              <w:spacing w:after="0"/>
              <w:jc w:val="both"/>
              <w:rPr>
                <w:rFonts w:ascii="Times New Roman" w:hAnsi="Times New Roman"/>
                <w:sz w:val="24"/>
                <w:szCs w:val="24"/>
              </w:rPr>
            </w:pPr>
            <w:r w:rsidRPr="00605E29">
              <w:rPr>
                <w:rFonts w:ascii="Times New Roman" w:hAnsi="Times New Roman"/>
                <w:sz w:val="24"/>
                <w:szCs w:val="24"/>
              </w:rPr>
              <w:t>Денежные средства, вносимые в качестве задатка, должны поступить на расчетный счет специализированной организации, указанный ниже, не позднее дня окончания срока подачи заявок.</w:t>
            </w:r>
          </w:p>
          <w:p w14:paraId="6B662133" w14:textId="77777777" w:rsidR="00D371D8" w:rsidRPr="00605E29" w:rsidRDefault="00D371D8" w:rsidP="00310B22">
            <w:pPr>
              <w:spacing w:after="0"/>
              <w:jc w:val="both"/>
              <w:rPr>
                <w:rFonts w:ascii="Times New Roman" w:hAnsi="Times New Roman"/>
                <w:sz w:val="24"/>
                <w:szCs w:val="24"/>
              </w:rPr>
            </w:pPr>
            <w:r w:rsidRPr="00605E29">
              <w:rPr>
                <w:rFonts w:ascii="Times New Roman" w:hAnsi="Times New Roman"/>
                <w:sz w:val="24"/>
                <w:szCs w:val="24"/>
              </w:rPr>
              <w:t>Задаток перечисляется на расчетный счет организатора торгов:</w:t>
            </w:r>
          </w:p>
          <w:p w14:paraId="48148CE6" w14:textId="0548BB91" w:rsidR="00D371D8" w:rsidRPr="00605E29" w:rsidRDefault="00D371D8" w:rsidP="00310B22">
            <w:pPr>
              <w:autoSpaceDE w:val="0"/>
              <w:spacing w:after="0"/>
              <w:jc w:val="both"/>
              <w:rPr>
                <w:rFonts w:ascii="Times New Roman" w:hAnsi="Times New Roman"/>
                <w:sz w:val="24"/>
                <w:szCs w:val="24"/>
              </w:rPr>
            </w:pPr>
            <w:r w:rsidRPr="00605E29">
              <w:rPr>
                <w:rFonts w:ascii="Times New Roman" w:hAnsi="Times New Roman"/>
                <w:sz w:val="24"/>
                <w:szCs w:val="24"/>
              </w:rPr>
              <w:t xml:space="preserve">р/сч: № </w:t>
            </w:r>
            <w:r w:rsidR="003E7F5A" w:rsidRPr="00605E29">
              <w:rPr>
                <w:rFonts w:ascii="Times New Roman" w:hAnsi="Times New Roman"/>
                <w:iCs/>
                <w:sz w:val="24"/>
                <w:szCs w:val="24"/>
              </w:rPr>
              <w:t>40702810942670100639</w:t>
            </w:r>
          </w:p>
          <w:p w14:paraId="576E38A2" w14:textId="5863AC9C" w:rsidR="00D371D8" w:rsidRPr="00605E29" w:rsidRDefault="00D371D8" w:rsidP="00310B22">
            <w:pPr>
              <w:autoSpaceDE w:val="0"/>
              <w:spacing w:after="0"/>
              <w:jc w:val="both"/>
              <w:rPr>
                <w:rFonts w:ascii="Times New Roman" w:hAnsi="Times New Roman"/>
                <w:sz w:val="24"/>
                <w:szCs w:val="24"/>
              </w:rPr>
            </w:pPr>
            <w:r w:rsidRPr="00605E29">
              <w:rPr>
                <w:rFonts w:ascii="Times New Roman" w:hAnsi="Times New Roman"/>
                <w:sz w:val="24"/>
                <w:szCs w:val="24"/>
              </w:rPr>
              <w:t xml:space="preserve">кор.сч. </w:t>
            </w:r>
            <w:r w:rsidR="003E7F5A" w:rsidRPr="00605E29">
              <w:rPr>
                <w:rFonts w:ascii="Times New Roman" w:hAnsi="Times New Roman"/>
                <w:iCs/>
                <w:sz w:val="24"/>
                <w:szCs w:val="24"/>
              </w:rPr>
              <w:t>30101810335100000607</w:t>
            </w:r>
          </w:p>
          <w:p w14:paraId="3A7F79F7" w14:textId="77777777" w:rsidR="00D371D8" w:rsidRPr="00605E29" w:rsidRDefault="00D371D8" w:rsidP="00310B22">
            <w:pPr>
              <w:autoSpaceDE w:val="0"/>
              <w:spacing w:after="0"/>
              <w:jc w:val="both"/>
              <w:rPr>
                <w:rFonts w:ascii="Times New Roman" w:hAnsi="Times New Roman" w:cs="Times New Roman"/>
                <w:sz w:val="24"/>
                <w:szCs w:val="24"/>
              </w:rPr>
            </w:pPr>
            <w:r w:rsidRPr="00605E29">
              <w:rPr>
                <w:rFonts w:ascii="Times New Roman" w:hAnsi="Times New Roman" w:cs="Times New Roman"/>
                <w:sz w:val="24"/>
                <w:szCs w:val="24"/>
              </w:rPr>
              <w:t>БИК: 043510607</w:t>
            </w:r>
          </w:p>
          <w:p w14:paraId="1FB208E4" w14:textId="77777777" w:rsidR="003E7F5A" w:rsidRPr="00605E29" w:rsidRDefault="003E7F5A" w:rsidP="00310B22">
            <w:pPr>
              <w:autoSpaceDE w:val="0"/>
              <w:spacing w:after="0"/>
              <w:jc w:val="both"/>
              <w:rPr>
                <w:rFonts w:ascii="Times New Roman" w:hAnsi="Times New Roman" w:cs="Times New Roman"/>
                <w:sz w:val="24"/>
                <w:szCs w:val="24"/>
              </w:rPr>
            </w:pPr>
            <w:r w:rsidRPr="00605E29">
              <w:rPr>
                <w:rFonts w:ascii="Times New Roman" w:hAnsi="Times New Roman" w:cs="Times New Roman"/>
                <w:sz w:val="24"/>
                <w:szCs w:val="24"/>
              </w:rPr>
              <w:t xml:space="preserve">РНКБ Банк ПАО, г. Симферополь </w:t>
            </w:r>
          </w:p>
          <w:p w14:paraId="33C104FD" w14:textId="5F087F25" w:rsidR="00D371D8" w:rsidRPr="00605E29" w:rsidRDefault="00D371D8" w:rsidP="00310B22">
            <w:pPr>
              <w:autoSpaceDE w:val="0"/>
              <w:spacing w:after="0"/>
              <w:jc w:val="both"/>
              <w:rPr>
                <w:rFonts w:ascii="Times New Roman" w:hAnsi="Times New Roman" w:cs="Times New Roman"/>
                <w:sz w:val="24"/>
                <w:szCs w:val="24"/>
              </w:rPr>
            </w:pPr>
            <w:r w:rsidRPr="00605E29">
              <w:rPr>
                <w:rFonts w:ascii="Times New Roman" w:hAnsi="Times New Roman" w:cs="Times New Roman"/>
                <w:sz w:val="24"/>
                <w:szCs w:val="24"/>
              </w:rPr>
              <w:t>получатель: ООО «</w:t>
            </w:r>
            <w:r w:rsidR="003E7F5A" w:rsidRPr="00605E29">
              <w:rPr>
                <w:rFonts w:ascii="Times New Roman" w:hAnsi="Times New Roman" w:cs="Times New Roman"/>
                <w:sz w:val="24"/>
                <w:szCs w:val="24"/>
              </w:rPr>
              <w:t>ЕДИНАЯ РЕСПУБЛИКАНСКАЯ ТЕНДЕРНАЯ КОМПАНИЯ</w:t>
            </w:r>
            <w:r w:rsidRPr="00605E29">
              <w:rPr>
                <w:rFonts w:ascii="Times New Roman" w:hAnsi="Times New Roman" w:cs="Times New Roman"/>
                <w:sz w:val="24"/>
                <w:szCs w:val="24"/>
              </w:rPr>
              <w:t xml:space="preserve">», </w:t>
            </w:r>
          </w:p>
          <w:p w14:paraId="0EE93282" w14:textId="5E3AB66B" w:rsidR="00D371D8" w:rsidRPr="00605E29" w:rsidRDefault="00D371D8" w:rsidP="00310B22">
            <w:pPr>
              <w:autoSpaceDE w:val="0"/>
              <w:spacing w:after="0"/>
              <w:jc w:val="both"/>
              <w:rPr>
                <w:rFonts w:ascii="Times New Roman" w:hAnsi="Times New Roman" w:cs="Times New Roman"/>
                <w:sz w:val="24"/>
                <w:szCs w:val="24"/>
              </w:rPr>
            </w:pPr>
            <w:r w:rsidRPr="00605E29">
              <w:rPr>
                <w:rFonts w:ascii="Times New Roman" w:hAnsi="Times New Roman" w:cs="Times New Roman"/>
                <w:sz w:val="24"/>
                <w:szCs w:val="24"/>
              </w:rPr>
              <w:t>ОГРН:</w:t>
            </w:r>
            <w:r w:rsidR="003E7F5A" w:rsidRPr="00605E29">
              <w:rPr>
                <w:rFonts w:ascii="Times New Roman" w:hAnsi="Times New Roman" w:cs="Times New Roman"/>
                <w:sz w:val="24"/>
                <w:szCs w:val="24"/>
              </w:rPr>
              <w:t xml:space="preserve"> 1169102076978</w:t>
            </w:r>
            <w:r w:rsidRPr="00605E29">
              <w:rPr>
                <w:rFonts w:ascii="Times New Roman" w:hAnsi="Times New Roman" w:cs="Times New Roman"/>
                <w:sz w:val="24"/>
                <w:szCs w:val="24"/>
              </w:rPr>
              <w:t>, ИНН:</w:t>
            </w:r>
            <w:r w:rsidR="003E7F5A" w:rsidRPr="00605E29">
              <w:rPr>
                <w:rFonts w:ascii="Times New Roman" w:hAnsi="Times New Roman" w:cs="Times New Roman"/>
                <w:sz w:val="24"/>
                <w:szCs w:val="24"/>
              </w:rPr>
              <w:t xml:space="preserve"> 9102214209</w:t>
            </w:r>
            <w:r w:rsidRPr="00605E29">
              <w:rPr>
                <w:rFonts w:ascii="Times New Roman" w:hAnsi="Times New Roman" w:cs="Times New Roman"/>
                <w:sz w:val="24"/>
                <w:szCs w:val="24"/>
              </w:rPr>
              <w:t>, КПП:</w:t>
            </w:r>
            <w:r w:rsidR="003E7F5A" w:rsidRPr="00605E29">
              <w:rPr>
                <w:rFonts w:ascii="Times New Roman" w:hAnsi="Times New Roman" w:cs="Times New Roman"/>
                <w:sz w:val="24"/>
                <w:szCs w:val="24"/>
              </w:rPr>
              <w:t xml:space="preserve"> 910201001</w:t>
            </w:r>
            <w:r w:rsidRPr="00605E29">
              <w:rPr>
                <w:rFonts w:ascii="Times New Roman" w:hAnsi="Times New Roman" w:cs="Times New Roman"/>
                <w:sz w:val="24"/>
                <w:szCs w:val="24"/>
              </w:rPr>
              <w:t xml:space="preserve">, </w:t>
            </w:r>
          </w:p>
          <w:p w14:paraId="23435B7A" w14:textId="1E3CC0C1" w:rsidR="00D371D8" w:rsidRPr="00605E29" w:rsidRDefault="00D371D8" w:rsidP="00310B22">
            <w:pPr>
              <w:spacing w:after="0" w:line="240" w:lineRule="auto"/>
              <w:jc w:val="both"/>
              <w:rPr>
                <w:rFonts w:ascii="Times New Roman" w:hAnsi="Times New Roman" w:cs="Times New Roman"/>
                <w:sz w:val="24"/>
                <w:szCs w:val="24"/>
              </w:rPr>
            </w:pPr>
            <w:r w:rsidRPr="00605E29">
              <w:rPr>
                <w:rFonts w:ascii="Times New Roman" w:hAnsi="Times New Roman" w:cs="Times New Roman"/>
                <w:sz w:val="24"/>
                <w:szCs w:val="24"/>
              </w:rPr>
              <w:t xml:space="preserve">Назначение платежа: «оплата задатка для участия в аукционе на право заключения договора аренды недвижимого имущества, расположенного по адресу: </w:t>
            </w:r>
            <w:r w:rsidR="00E66974" w:rsidRPr="00605E29">
              <w:rPr>
                <w:rFonts w:ascii="Times New Roman" w:hAnsi="Times New Roman" w:cs="Times New Roman"/>
                <w:sz w:val="24"/>
                <w:szCs w:val="24"/>
              </w:rPr>
              <w:t>Республика Крым, г. Симферополь, проспект Кирова, дом 17, извещение №______, Лот № _______</w:t>
            </w:r>
          </w:p>
          <w:p w14:paraId="6A191E46" w14:textId="77777777" w:rsidR="00D371D8" w:rsidRPr="00270C35" w:rsidRDefault="00D371D8" w:rsidP="00D371D8">
            <w:pPr>
              <w:widowControl w:val="0"/>
              <w:overflowPunct w:val="0"/>
              <w:autoSpaceDE w:val="0"/>
              <w:autoSpaceDN w:val="0"/>
              <w:adjustRightInd w:val="0"/>
              <w:spacing w:after="0" w:line="240" w:lineRule="auto"/>
              <w:ind w:right="260"/>
              <w:jc w:val="both"/>
              <w:rPr>
                <w:rFonts w:ascii="Times New Roman" w:eastAsia="Times New Roman" w:hAnsi="Times New Roman" w:cs="Times New Roman"/>
                <w:sz w:val="24"/>
                <w:szCs w:val="24"/>
                <w:highlight w:val="yellow"/>
              </w:rPr>
            </w:pPr>
          </w:p>
        </w:tc>
      </w:tr>
      <w:tr w:rsidR="00D371D8" w:rsidRPr="00B27396" w14:paraId="40B070D8" w14:textId="77777777" w:rsidTr="003E0DD3">
        <w:trPr>
          <w:trHeight w:val="1372"/>
        </w:trPr>
        <w:tc>
          <w:tcPr>
            <w:tcW w:w="682" w:type="dxa"/>
            <w:tcBorders>
              <w:top w:val="single" w:sz="4" w:space="0" w:color="auto"/>
              <w:left w:val="single" w:sz="4" w:space="0" w:color="auto"/>
              <w:bottom w:val="single" w:sz="4" w:space="0" w:color="auto"/>
              <w:right w:val="single" w:sz="4" w:space="0" w:color="auto"/>
            </w:tcBorders>
            <w:vAlign w:val="center"/>
          </w:tcPr>
          <w:p w14:paraId="2A2E2E9F"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48BF464E" w14:textId="77777777" w:rsidR="00D371D8" w:rsidRPr="00B27396" w:rsidRDefault="00D371D8" w:rsidP="00D371D8">
            <w:pPr>
              <w:keepNext/>
              <w:spacing w:after="0" w:line="240" w:lineRule="auto"/>
              <w:jc w:val="center"/>
              <w:outlineLvl w:val="0"/>
              <w:rPr>
                <w:rFonts w:ascii="Times New Roman" w:eastAsia="Times New Roman" w:hAnsi="Times New Roman" w:cs="Times New Roman"/>
                <w:bCs/>
                <w:kern w:val="32"/>
                <w:sz w:val="24"/>
                <w:szCs w:val="24"/>
              </w:rPr>
            </w:pPr>
            <w:r w:rsidRPr="00B27396">
              <w:rPr>
                <w:rFonts w:ascii="Times New Roman" w:eastAsia="Times New Roman" w:hAnsi="Times New Roman" w:cs="Times New Roman"/>
                <w:bCs/>
                <w:kern w:val="32"/>
                <w:sz w:val="24"/>
                <w:szCs w:val="24"/>
              </w:rPr>
              <w:t>Требование об</w:t>
            </w:r>
            <w:r>
              <w:rPr>
                <w:rFonts w:ascii="Times New Roman" w:eastAsia="Times New Roman" w:hAnsi="Times New Roman" w:cs="Times New Roman"/>
                <w:bCs/>
                <w:kern w:val="32"/>
                <w:sz w:val="24"/>
                <w:szCs w:val="24"/>
              </w:rPr>
              <w:t xml:space="preserve"> </w:t>
            </w:r>
            <w:r w:rsidRPr="00B27396">
              <w:rPr>
                <w:rFonts w:ascii="Times New Roman" w:eastAsia="Times New Roman" w:hAnsi="Times New Roman" w:cs="Times New Roman"/>
                <w:bCs/>
                <w:kern w:val="32"/>
                <w:sz w:val="24"/>
                <w:szCs w:val="24"/>
              </w:rPr>
              <w:t>обеспечении</w:t>
            </w:r>
            <w:r>
              <w:rPr>
                <w:rFonts w:ascii="Times New Roman" w:eastAsia="Times New Roman" w:hAnsi="Times New Roman" w:cs="Times New Roman"/>
                <w:bCs/>
                <w:kern w:val="32"/>
                <w:sz w:val="24"/>
                <w:szCs w:val="24"/>
              </w:rPr>
              <w:t xml:space="preserve"> </w:t>
            </w:r>
            <w:r w:rsidRPr="00B27396">
              <w:rPr>
                <w:rFonts w:ascii="Times New Roman" w:eastAsia="Times New Roman" w:hAnsi="Times New Roman" w:cs="Times New Roman"/>
                <w:bCs/>
                <w:kern w:val="32"/>
                <w:sz w:val="24"/>
                <w:szCs w:val="24"/>
              </w:rPr>
              <w:t>исполнения договора, размер обеспечения исполнения договора, срок и порядок его предоставления</w:t>
            </w:r>
          </w:p>
        </w:tc>
        <w:tc>
          <w:tcPr>
            <w:tcW w:w="7168" w:type="dxa"/>
            <w:tcBorders>
              <w:top w:val="single" w:sz="4" w:space="0" w:color="auto"/>
              <w:left w:val="single" w:sz="4" w:space="0" w:color="auto"/>
              <w:bottom w:val="single" w:sz="4" w:space="0" w:color="auto"/>
              <w:right w:val="single" w:sz="4" w:space="0" w:color="auto"/>
            </w:tcBorders>
          </w:tcPr>
          <w:p w14:paraId="6CF8EF2E" w14:textId="77777777" w:rsidR="00D371D8" w:rsidRPr="00B27396" w:rsidRDefault="00D371D8" w:rsidP="00D371D8">
            <w:pPr>
              <w:autoSpaceDE w:val="0"/>
              <w:autoSpaceDN w:val="0"/>
              <w:adjustRightInd w:val="0"/>
              <w:spacing w:after="0" w:line="240" w:lineRule="auto"/>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 xml:space="preserve">Организатором аукциона не установлено требование об обеспечении исполнения договора. </w:t>
            </w:r>
          </w:p>
          <w:p w14:paraId="24FCB78A" w14:textId="77777777" w:rsidR="00D371D8" w:rsidRPr="00B27396" w:rsidRDefault="00D371D8" w:rsidP="00D371D8">
            <w:pPr>
              <w:autoSpaceDE w:val="0"/>
              <w:autoSpaceDN w:val="0"/>
              <w:adjustRightInd w:val="0"/>
              <w:spacing w:after="0" w:line="240" w:lineRule="auto"/>
              <w:jc w:val="both"/>
              <w:rPr>
                <w:rFonts w:ascii="Times New Roman" w:eastAsia="Times New Roman" w:hAnsi="Times New Roman" w:cs="Times New Roman"/>
                <w:sz w:val="24"/>
                <w:szCs w:val="24"/>
              </w:rPr>
            </w:pPr>
          </w:p>
          <w:p w14:paraId="0E19FE7B" w14:textId="77777777" w:rsidR="00D371D8" w:rsidRPr="00B27396" w:rsidRDefault="00D371D8" w:rsidP="00D371D8">
            <w:pPr>
              <w:autoSpaceDE w:val="0"/>
              <w:autoSpaceDN w:val="0"/>
              <w:adjustRightInd w:val="0"/>
              <w:spacing w:after="0" w:line="240" w:lineRule="auto"/>
              <w:jc w:val="both"/>
              <w:rPr>
                <w:rFonts w:ascii="Times New Roman" w:eastAsia="Times New Roman" w:hAnsi="Times New Roman" w:cs="Times New Roman"/>
                <w:sz w:val="24"/>
                <w:szCs w:val="24"/>
              </w:rPr>
            </w:pPr>
          </w:p>
          <w:p w14:paraId="164463E4" w14:textId="77777777" w:rsidR="00D371D8" w:rsidRPr="00B27396" w:rsidRDefault="00D371D8" w:rsidP="00D371D8">
            <w:pPr>
              <w:autoSpaceDE w:val="0"/>
              <w:autoSpaceDN w:val="0"/>
              <w:adjustRightInd w:val="0"/>
              <w:spacing w:after="0" w:line="240" w:lineRule="auto"/>
              <w:jc w:val="both"/>
              <w:rPr>
                <w:rFonts w:ascii="Times New Roman" w:eastAsia="Times New Roman" w:hAnsi="Times New Roman" w:cs="Times New Roman"/>
                <w:sz w:val="24"/>
                <w:szCs w:val="24"/>
              </w:rPr>
            </w:pPr>
          </w:p>
          <w:p w14:paraId="58B8E5F0" w14:textId="77777777" w:rsidR="00D371D8" w:rsidRPr="00B27396" w:rsidRDefault="00D371D8" w:rsidP="00D371D8">
            <w:pPr>
              <w:autoSpaceDE w:val="0"/>
              <w:autoSpaceDN w:val="0"/>
              <w:adjustRightInd w:val="0"/>
              <w:spacing w:after="0" w:line="240" w:lineRule="auto"/>
              <w:jc w:val="both"/>
              <w:rPr>
                <w:rFonts w:ascii="Times New Roman" w:eastAsia="Times New Roman" w:hAnsi="Times New Roman" w:cs="Times New Roman"/>
                <w:sz w:val="24"/>
                <w:szCs w:val="24"/>
              </w:rPr>
            </w:pPr>
          </w:p>
          <w:p w14:paraId="485A064C" w14:textId="77777777" w:rsidR="00D371D8" w:rsidRPr="00B27396" w:rsidRDefault="00D371D8" w:rsidP="00D371D8">
            <w:pPr>
              <w:autoSpaceDE w:val="0"/>
              <w:autoSpaceDN w:val="0"/>
              <w:adjustRightInd w:val="0"/>
              <w:spacing w:after="0" w:line="240" w:lineRule="auto"/>
              <w:jc w:val="both"/>
              <w:rPr>
                <w:rFonts w:ascii="Times New Roman" w:eastAsia="Times New Roman" w:hAnsi="Times New Roman" w:cs="Times New Roman"/>
                <w:sz w:val="24"/>
                <w:szCs w:val="24"/>
              </w:rPr>
            </w:pPr>
          </w:p>
        </w:tc>
      </w:tr>
      <w:tr w:rsidR="00D371D8" w:rsidRPr="00B27396" w14:paraId="38B3DF27" w14:textId="77777777" w:rsidTr="00A369E4">
        <w:tc>
          <w:tcPr>
            <w:tcW w:w="682" w:type="dxa"/>
            <w:tcBorders>
              <w:top w:val="single" w:sz="4" w:space="0" w:color="auto"/>
              <w:left w:val="single" w:sz="4" w:space="0" w:color="auto"/>
              <w:bottom w:val="single" w:sz="4" w:space="0" w:color="auto"/>
              <w:right w:val="single" w:sz="4" w:space="0" w:color="auto"/>
            </w:tcBorders>
            <w:vAlign w:val="center"/>
          </w:tcPr>
          <w:p w14:paraId="4BE5E323"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4D47994B" w14:textId="77777777" w:rsidR="00D371D8" w:rsidRPr="00605E29" w:rsidRDefault="00D371D8" w:rsidP="00D371D8">
            <w:pPr>
              <w:keepNext/>
              <w:spacing w:after="0" w:line="240" w:lineRule="auto"/>
              <w:jc w:val="center"/>
              <w:outlineLvl w:val="0"/>
              <w:rPr>
                <w:rFonts w:ascii="Times New Roman" w:eastAsia="Times New Roman" w:hAnsi="Times New Roman" w:cs="Times New Roman"/>
                <w:bCs/>
                <w:kern w:val="32"/>
                <w:sz w:val="24"/>
                <w:szCs w:val="24"/>
              </w:rPr>
            </w:pPr>
            <w:r w:rsidRPr="00605E29">
              <w:rPr>
                <w:rFonts w:ascii="Times New Roman" w:eastAsia="Times New Roman" w:hAnsi="Times New Roman" w:cs="Times New Roman"/>
                <w:bCs/>
                <w:kern w:val="32"/>
                <w:sz w:val="24"/>
                <w:szCs w:val="24"/>
              </w:rPr>
              <w:t>Дата, время, график проведения осмотра имущества, права на которое передаются по договору</w:t>
            </w:r>
          </w:p>
        </w:tc>
        <w:tc>
          <w:tcPr>
            <w:tcW w:w="7168" w:type="dxa"/>
            <w:tcBorders>
              <w:top w:val="single" w:sz="4" w:space="0" w:color="auto"/>
              <w:left w:val="single" w:sz="4" w:space="0" w:color="auto"/>
              <w:bottom w:val="single" w:sz="4" w:space="0" w:color="auto"/>
              <w:right w:val="single" w:sz="4" w:space="0" w:color="auto"/>
            </w:tcBorders>
            <w:vAlign w:val="center"/>
          </w:tcPr>
          <w:p w14:paraId="4ED0BB72" w14:textId="23E6CFA5" w:rsidR="00D371D8" w:rsidRPr="00605E29" w:rsidRDefault="00D371D8" w:rsidP="00D371D8">
            <w:pPr>
              <w:autoSpaceDE w:val="0"/>
              <w:autoSpaceDN w:val="0"/>
              <w:adjustRightInd w:val="0"/>
              <w:spacing w:after="0" w:line="240" w:lineRule="auto"/>
              <w:jc w:val="both"/>
              <w:rPr>
                <w:rFonts w:ascii="Times New Roman" w:eastAsia="Times New Roman" w:hAnsi="Times New Roman" w:cs="Times New Roman"/>
                <w:sz w:val="24"/>
                <w:szCs w:val="24"/>
              </w:rPr>
            </w:pPr>
            <w:r w:rsidRPr="00605E29">
              <w:rPr>
                <w:rFonts w:ascii="Times New Roman" w:eastAsia="Times New Roman" w:hAnsi="Times New Roman" w:cs="Times New Roman"/>
                <w:sz w:val="24"/>
                <w:szCs w:val="24"/>
              </w:rPr>
              <w:t>Осмотр имущества обеспечивает организатор аукциона без взимания платы. Проведение осмотра недвижимого имущества по месту расположения (по адресу) объекта имущества, возможно каждый вторник с 12-00 до 14-00 по предварительной</w:t>
            </w:r>
            <w:r w:rsidR="00605E29" w:rsidRPr="00605E29">
              <w:rPr>
                <w:rFonts w:ascii="Times New Roman" w:eastAsia="Times New Roman" w:hAnsi="Times New Roman" w:cs="Times New Roman"/>
                <w:sz w:val="24"/>
                <w:szCs w:val="24"/>
              </w:rPr>
              <w:t xml:space="preserve"> записи по телефону +79781017030</w:t>
            </w:r>
            <w:r w:rsidRPr="00605E29">
              <w:rPr>
                <w:rFonts w:ascii="Times New Roman" w:eastAsia="Times New Roman" w:hAnsi="Times New Roman" w:cs="Times New Roman"/>
                <w:sz w:val="24"/>
                <w:szCs w:val="24"/>
              </w:rPr>
              <w:t>, с даты размещения извещения о проведении аукциона, но не позднее, чем за два рабочих дня до даты окончания срока подачи заявок на участие в аукционе.</w:t>
            </w:r>
          </w:p>
        </w:tc>
      </w:tr>
      <w:tr w:rsidR="00D371D8" w:rsidRPr="00B27396" w14:paraId="19C30132" w14:textId="77777777" w:rsidTr="005B36A4">
        <w:tc>
          <w:tcPr>
            <w:tcW w:w="682" w:type="dxa"/>
            <w:tcBorders>
              <w:top w:val="single" w:sz="4" w:space="0" w:color="auto"/>
              <w:left w:val="single" w:sz="4" w:space="0" w:color="auto"/>
              <w:bottom w:val="single" w:sz="4" w:space="0" w:color="auto"/>
              <w:right w:val="single" w:sz="4" w:space="0" w:color="auto"/>
            </w:tcBorders>
            <w:vAlign w:val="center"/>
          </w:tcPr>
          <w:p w14:paraId="6784B3BB"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68F00198" w14:textId="77777777" w:rsidR="00D371D8" w:rsidRPr="00B27396" w:rsidRDefault="00D371D8" w:rsidP="00D371D8">
            <w:pPr>
              <w:keepNext/>
              <w:spacing w:after="0" w:line="240" w:lineRule="auto"/>
              <w:jc w:val="center"/>
              <w:outlineLvl w:val="0"/>
              <w:rPr>
                <w:rFonts w:ascii="Times New Roman" w:eastAsia="Times New Roman" w:hAnsi="Times New Roman" w:cs="Times New Roman"/>
                <w:bCs/>
                <w:kern w:val="32"/>
                <w:sz w:val="24"/>
                <w:szCs w:val="24"/>
              </w:rPr>
            </w:pPr>
            <w:r w:rsidRPr="00B27396">
              <w:rPr>
                <w:rFonts w:ascii="Times New Roman" w:eastAsia="Times New Roman" w:hAnsi="Times New Roman" w:cs="Times New Roman"/>
                <w:bCs/>
                <w:kern w:val="32"/>
                <w:sz w:val="24"/>
                <w:szCs w:val="24"/>
              </w:rPr>
              <w:t xml:space="preserve">Срок, в течение которого победитель аукциона должен подписать проект </w:t>
            </w:r>
            <w:r w:rsidRPr="00B27396">
              <w:rPr>
                <w:rFonts w:ascii="Times New Roman" w:eastAsia="Times New Roman" w:hAnsi="Times New Roman" w:cs="Times New Roman"/>
                <w:bCs/>
                <w:kern w:val="32"/>
                <w:sz w:val="24"/>
                <w:szCs w:val="24"/>
              </w:rPr>
              <w:lastRenderedPageBreak/>
              <w:t>договора</w:t>
            </w:r>
          </w:p>
        </w:tc>
        <w:tc>
          <w:tcPr>
            <w:tcW w:w="7168" w:type="dxa"/>
            <w:tcBorders>
              <w:top w:val="single" w:sz="4" w:space="0" w:color="auto"/>
              <w:left w:val="single" w:sz="4" w:space="0" w:color="auto"/>
              <w:bottom w:val="single" w:sz="4" w:space="0" w:color="auto"/>
              <w:right w:val="single" w:sz="4" w:space="0" w:color="auto"/>
            </w:tcBorders>
          </w:tcPr>
          <w:p w14:paraId="5A7A1D4D" w14:textId="77777777" w:rsidR="00D371D8" w:rsidRPr="00B27396" w:rsidRDefault="00D371D8" w:rsidP="00D371D8">
            <w:pPr>
              <w:keepNext/>
              <w:spacing w:after="0" w:line="240" w:lineRule="auto"/>
              <w:ind w:left="-49"/>
              <w:jc w:val="both"/>
              <w:outlineLvl w:val="0"/>
              <w:rPr>
                <w:rFonts w:ascii="Times New Roman" w:eastAsia="Times New Roman" w:hAnsi="Times New Roman" w:cs="Times New Roman"/>
                <w:bCs/>
                <w:kern w:val="32"/>
                <w:sz w:val="24"/>
                <w:szCs w:val="24"/>
              </w:rPr>
            </w:pPr>
            <w:r w:rsidRPr="00B27396">
              <w:rPr>
                <w:rFonts w:ascii="Times New Roman" w:eastAsia="Times New Roman" w:hAnsi="Times New Roman" w:cs="Times New Roman"/>
                <w:bCs/>
                <w:kern w:val="32"/>
                <w:sz w:val="24"/>
                <w:szCs w:val="24"/>
              </w:rPr>
              <w:lastRenderedPageBreak/>
              <w:t>Не ранее чем через 10 календарных дней и не позже 20 календарных дней со дня размещения на официальном сайте торгов протокола аукциона.</w:t>
            </w:r>
          </w:p>
        </w:tc>
      </w:tr>
      <w:tr w:rsidR="00D371D8" w:rsidRPr="00B27396" w14:paraId="0EC1081F" w14:textId="77777777" w:rsidTr="005B36A4">
        <w:tc>
          <w:tcPr>
            <w:tcW w:w="682" w:type="dxa"/>
            <w:tcBorders>
              <w:top w:val="single" w:sz="4" w:space="0" w:color="auto"/>
              <w:left w:val="single" w:sz="4" w:space="0" w:color="auto"/>
              <w:bottom w:val="single" w:sz="4" w:space="0" w:color="auto"/>
              <w:right w:val="single" w:sz="4" w:space="0" w:color="auto"/>
            </w:tcBorders>
            <w:vAlign w:val="center"/>
          </w:tcPr>
          <w:p w14:paraId="6911960E"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62B68E72" w14:textId="77777777" w:rsidR="00D371D8" w:rsidRPr="00B27396" w:rsidRDefault="00D371D8" w:rsidP="00D371D8">
            <w:pPr>
              <w:keepNext/>
              <w:spacing w:after="0" w:line="240" w:lineRule="auto"/>
              <w:jc w:val="center"/>
              <w:outlineLvl w:val="0"/>
              <w:rPr>
                <w:rFonts w:ascii="Times New Roman" w:eastAsia="Times New Roman" w:hAnsi="Times New Roman" w:cs="Times New Roman"/>
                <w:bCs/>
                <w:kern w:val="32"/>
                <w:sz w:val="24"/>
                <w:szCs w:val="24"/>
              </w:rPr>
            </w:pPr>
            <w:r w:rsidRPr="00B27396">
              <w:rPr>
                <w:rFonts w:ascii="Times New Roman" w:eastAsia="Times New Roman" w:hAnsi="Times New Roman" w:cs="Times New Roman"/>
                <w:bCs/>
                <w:kern w:val="32"/>
                <w:sz w:val="24"/>
                <w:szCs w:val="24"/>
              </w:rPr>
              <w:t>Срок, в течение которого организатор торгов вправе отказаться от проведения аукциона</w:t>
            </w:r>
          </w:p>
        </w:tc>
        <w:tc>
          <w:tcPr>
            <w:tcW w:w="7168" w:type="dxa"/>
            <w:tcBorders>
              <w:top w:val="single" w:sz="4" w:space="0" w:color="auto"/>
              <w:left w:val="single" w:sz="4" w:space="0" w:color="auto"/>
              <w:bottom w:val="single" w:sz="4" w:space="0" w:color="auto"/>
              <w:right w:val="single" w:sz="4" w:space="0" w:color="auto"/>
            </w:tcBorders>
          </w:tcPr>
          <w:p w14:paraId="108392D1" w14:textId="77777777" w:rsidR="00D371D8" w:rsidRPr="00B27396" w:rsidRDefault="00D371D8" w:rsidP="00D371D8">
            <w:pPr>
              <w:autoSpaceDE w:val="0"/>
              <w:autoSpaceDN w:val="0"/>
              <w:adjustRightInd w:val="0"/>
              <w:spacing w:after="0" w:line="240" w:lineRule="auto"/>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Организатор аукциона вправе отказаться от проведения аукциона не позднее чем за пять дней до даты окончания срока подачи заявок на участие в аукционе.</w:t>
            </w:r>
          </w:p>
          <w:p w14:paraId="22A428E1" w14:textId="77777777" w:rsidR="00D371D8" w:rsidRPr="00B27396" w:rsidRDefault="00D371D8" w:rsidP="00D371D8">
            <w:pPr>
              <w:autoSpaceDE w:val="0"/>
              <w:autoSpaceDN w:val="0"/>
              <w:adjustRightInd w:val="0"/>
              <w:spacing w:after="0" w:line="240" w:lineRule="auto"/>
              <w:jc w:val="both"/>
              <w:rPr>
                <w:rFonts w:ascii="Times New Roman" w:eastAsia="Times New Roman" w:hAnsi="Times New Roman" w:cs="Times New Roman"/>
                <w:b/>
                <w:sz w:val="24"/>
                <w:szCs w:val="24"/>
              </w:rPr>
            </w:pPr>
          </w:p>
        </w:tc>
      </w:tr>
      <w:tr w:rsidR="00D371D8" w:rsidRPr="00B27396" w14:paraId="3577EF36" w14:textId="77777777" w:rsidTr="005B36A4">
        <w:tc>
          <w:tcPr>
            <w:tcW w:w="682" w:type="dxa"/>
            <w:tcBorders>
              <w:top w:val="single" w:sz="4" w:space="0" w:color="auto"/>
              <w:left w:val="single" w:sz="4" w:space="0" w:color="auto"/>
              <w:bottom w:val="single" w:sz="4" w:space="0" w:color="auto"/>
              <w:right w:val="single" w:sz="4" w:space="0" w:color="auto"/>
            </w:tcBorders>
            <w:vAlign w:val="center"/>
          </w:tcPr>
          <w:p w14:paraId="1E615293"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p w14:paraId="16A9858E" w14:textId="77777777" w:rsidR="00D371D8" w:rsidRPr="00B27396" w:rsidRDefault="00D371D8" w:rsidP="00D371D8">
            <w:p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00755C40" w14:textId="77777777" w:rsidR="00D371D8" w:rsidRPr="00B27396" w:rsidRDefault="00D371D8" w:rsidP="00D371D8">
            <w:pPr>
              <w:keepNext/>
              <w:spacing w:after="0" w:line="240" w:lineRule="auto"/>
              <w:jc w:val="center"/>
              <w:outlineLvl w:val="0"/>
              <w:rPr>
                <w:rFonts w:ascii="Times New Roman" w:eastAsia="Times New Roman" w:hAnsi="Times New Roman" w:cs="Times New Roman"/>
                <w:bCs/>
                <w:kern w:val="32"/>
                <w:sz w:val="24"/>
                <w:szCs w:val="24"/>
              </w:rPr>
            </w:pPr>
            <w:r w:rsidRPr="00B27396">
              <w:rPr>
                <w:rFonts w:ascii="Times New Roman" w:eastAsia="Times New Roman" w:hAnsi="Times New Roman" w:cs="Times New Roman"/>
                <w:bCs/>
                <w:kern w:val="32"/>
                <w:sz w:val="24"/>
                <w:szCs w:val="24"/>
              </w:rPr>
              <w:t>Срок, в течение которого участник аукциона, который сделал предпоследнее предложение о цене договора, должен подписать проект договора (в случае если победитель аукциона уклонился от заключения договора)</w:t>
            </w:r>
          </w:p>
        </w:tc>
        <w:tc>
          <w:tcPr>
            <w:tcW w:w="7168" w:type="dxa"/>
            <w:tcBorders>
              <w:top w:val="single" w:sz="4" w:space="0" w:color="auto"/>
              <w:left w:val="single" w:sz="4" w:space="0" w:color="auto"/>
              <w:bottom w:val="single" w:sz="4" w:space="0" w:color="auto"/>
              <w:right w:val="single" w:sz="4" w:space="0" w:color="auto"/>
            </w:tcBorders>
          </w:tcPr>
          <w:p w14:paraId="3160B78D" w14:textId="77777777" w:rsidR="00D371D8" w:rsidRPr="00B27396" w:rsidRDefault="00D371D8" w:rsidP="00D371D8">
            <w:pPr>
              <w:spacing w:after="0" w:line="240" w:lineRule="auto"/>
              <w:jc w:val="both"/>
              <w:rPr>
                <w:rFonts w:ascii="Times New Roman" w:eastAsia="Times New Roman" w:hAnsi="Times New Roman" w:cs="Times New Roman"/>
                <w:sz w:val="24"/>
                <w:szCs w:val="24"/>
              </w:rPr>
            </w:pPr>
            <w:r w:rsidRPr="00B27396">
              <w:rPr>
                <w:rFonts w:ascii="Times New Roman" w:eastAsia="Times New Roman" w:hAnsi="Times New Roman" w:cs="Times New Roman"/>
                <w:bCs/>
                <w:sz w:val="24"/>
                <w:szCs w:val="24"/>
              </w:rPr>
              <w:t xml:space="preserve">Не ранее чем через 10 календарных дней и не позже 20 календарных дней </w:t>
            </w:r>
            <w:r w:rsidRPr="00B27396">
              <w:rPr>
                <w:rFonts w:ascii="Times New Roman" w:eastAsia="Times New Roman" w:hAnsi="Times New Roman" w:cs="Times New Roman"/>
                <w:sz w:val="24"/>
                <w:szCs w:val="24"/>
              </w:rPr>
              <w:t>с даты направления организатором аукциона проекта договора участнику аукциона, который сделал предпоследнее предложение о цене договора.</w:t>
            </w:r>
          </w:p>
          <w:p w14:paraId="666E6DD2" w14:textId="77777777" w:rsidR="00D371D8" w:rsidRPr="00B27396" w:rsidRDefault="00D371D8" w:rsidP="00D371D8">
            <w:pPr>
              <w:spacing w:after="0" w:line="240" w:lineRule="auto"/>
              <w:jc w:val="both"/>
              <w:rPr>
                <w:rFonts w:ascii="Times New Roman" w:eastAsia="Times New Roman" w:hAnsi="Times New Roman" w:cs="Times New Roman"/>
                <w:sz w:val="24"/>
                <w:szCs w:val="24"/>
              </w:rPr>
            </w:pPr>
          </w:p>
        </w:tc>
      </w:tr>
      <w:tr w:rsidR="00D371D8" w:rsidRPr="00B27396" w14:paraId="3B0D3D26" w14:textId="77777777" w:rsidTr="005B36A4">
        <w:tc>
          <w:tcPr>
            <w:tcW w:w="682" w:type="dxa"/>
            <w:tcBorders>
              <w:top w:val="single" w:sz="4" w:space="0" w:color="auto"/>
              <w:left w:val="single" w:sz="4" w:space="0" w:color="auto"/>
              <w:bottom w:val="single" w:sz="4" w:space="0" w:color="auto"/>
              <w:right w:val="single" w:sz="4" w:space="0" w:color="auto"/>
            </w:tcBorders>
            <w:vAlign w:val="center"/>
          </w:tcPr>
          <w:p w14:paraId="5520CB93"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662EA1E3" w14:textId="77777777" w:rsidR="00D371D8" w:rsidRPr="00B27396" w:rsidRDefault="00D371D8" w:rsidP="00D371D8">
            <w:pPr>
              <w:keepNext/>
              <w:spacing w:after="0" w:line="240" w:lineRule="auto"/>
              <w:jc w:val="center"/>
              <w:outlineLvl w:val="0"/>
              <w:rPr>
                <w:rFonts w:ascii="Times New Roman" w:eastAsia="Times New Roman" w:hAnsi="Times New Roman" w:cs="Times New Roman"/>
                <w:bCs/>
                <w:kern w:val="32"/>
                <w:sz w:val="24"/>
                <w:szCs w:val="24"/>
              </w:rPr>
            </w:pPr>
            <w:r w:rsidRPr="00B27396">
              <w:rPr>
                <w:rFonts w:ascii="Times New Roman" w:eastAsia="Times New Roman" w:hAnsi="Times New Roman" w:cs="Times New Roman"/>
                <w:bCs/>
                <w:kern w:val="32"/>
                <w:sz w:val="24"/>
                <w:szCs w:val="24"/>
              </w:rPr>
              <w:t>Срок, в течение которого лицо, подавшее единственную заявку на участие в аукционе, либо лицо, признанное единственным участником аукциона, обязано подписать проект договора</w:t>
            </w:r>
          </w:p>
        </w:tc>
        <w:tc>
          <w:tcPr>
            <w:tcW w:w="7168" w:type="dxa"/>
            <w:tcBorders>
              <w:top w:val="single" w:sz="4" w:space="0" w:color="auto"/>
              <w:left w:val="single" w:sz="4" w:space="0" w:color="auto"/>
              <w:bottom w:val="single" w:sz="4" w:space="0" w:color="auto"/>
              <w:right w:val="single" w:sz="4" w:space="0" w:color="auto"/>
            </w:tcBorders>
          </w:tcPr>
          <w:p w14:paraId="2605795A" w14:textId="77777777" w:rsidR="00D371D8" w:rsidRPr="00B27396" w:rsidRDefault="00D371D8" w:rsidP="00D371D8">
            <w:pPr>
              <w:spacing w:after="0" w:line="240" w:lineRule="auto"/>
              <w:jc w:val="both"/>
              <w:rPr>
                <w:rFonts w:ascii="Times New Roman" w:eastAsia="Times New Roman" w:hAnsi="Times New Roman" w:cs="Times New Roman"/>
                <w:sz w:val="24"/>
                <w:szCs w:val="24"/>
              </w:rPr>
            </w:pPr>
            <w:r w:rsidRPr="00B27396">
              <w:rPr>
                <w:rFonts w:ascii="Times New Roman" w:eastAsia="Times New Roman" w:hAnsi="Times New Roman" w:cs="Times New Roman"/>
                <w:bCs/>
                <w:sz w:val="24"/>
                <w:szCs w:val="24"/>
              </w:rPr>
              <w:t>Не ранее чем через 10 календарных дней и не позже 20 календарных дней со дня</w:t>
            </w:r>
            <w:r w:rsidRPr="00B27396">
              <w:rPr>
                <w:rFonts w:ascii="Times New Roman" w:eastAsia="Times New Roman" w:hAnsi="Times New Roman" w:cs="Times New Roman"/>
                <w:sz w:val="24"/>
                <w:szCs w:val="24"/>
              </w:rPr>
              <w:t xml:space="preserve"> размещения на официальном сайте торгов протокола рассмотрения заявок на участие в аукционе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w:t>
            </w:r>
          </w:p>
        </w:tc>
      </w:tr>
      <w:tr w:rsidR="00D371D8" w:rsidRPr="00B27396" w14:paraId="449191B3" w14:textId="77777777" w:rsidTr="005B36A4">
        <w:tc>
          <w:tcPr>
            <w:tcW w:w="682" w:type="dxa"/>
            <w:tcBorders>
              <w:top w:val="single" w:sz="4" w:space="0" w:color="auto"/>
              <w:left w:val="single" w:sz="4" w:space="0" w:color="auto"/>
              <w:bottom w:val="single" w:sz="4" w:space="0" w:color="auto"/>
              <w:right w:val="single" w:sz="4" w:space="0" w:color="auto"/>
            </w:tcBorders>
            <w:vAlign w:val="center"/>
          </w:tcPr>
          <w:p w14:paraId="05EFB147" w14:textId="77777777" w:rsidR="00D371D8" w:rsidRPr="00B27396" w:rsidRDefault="00D371D8" w:rsidP="00D371D8">
            <w:pPr>
              <w:pStyle w:val="a4"/>
              <w:numPr>
                <w:ilvl w:val="0"/>
                <w:numId w:val="46"/>
              </w:numPr>
              <w:spacing w:after="0" w:line="240" w:lineRule="auto"/>
              <w:jc w:val="center"/>
              <w:rPr>
                <w:rFonts w:ascii="Times New Roman" w:eastAsia="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vAlign w:val="center"/>
          </w:tcPr>
          <w:p w14:paraId="5770956F" w14:textId="77777777" w:rsidR="00D371D8" w:rsidRPr="00B27396" w:rsidRDefault="00D371D8" w:rsidP="00D371D8">
            <w:pPr>
              <w:autoSpaceDE w:val="0"/>
              <w:autoSpaceDN w:val="0"/>
              <w:adjustRightInd w:val="0"/>
              <w:spacing w:after="0" w:line="240" w:lineRule="auto"/>
              <w:ind w:firstLine="34"/>
              <w:jc w:val="center"/>
              <w:rPr>
                <w:rFonts w:ascii="Times New Roman" w:eastAsia="Times New Roman" w:hAnsi="Times New Roman" w:cs="Times New Roman"/>
                <w:b/>
                <w:sz w:val="24"/>
                <w:szCs w:val="24"/>
              </w:rPr>
            </w:pPr>
            <w:r w:rsidRPr="00B27396">
              <w:rPr>
                <w:rFonts w:ascii="Times New Roman" w:eastAsia="Times New Roman" w:hAnsi="Times New Roman" w:cs="Times New Roman"/>
                <w:sz w:val="24"/>
                <w:szCs w:val="24"/>
              </w:rPr>
              <w:t>Требование об участии в аукционе только субъектов малого и среднего предпринимательства или организаций, образующих инфраструктуру поддержки субъектов малого и среднего предпринимательства, в соответствии с Федеральным законом «О развитии малого и среднего предпринимательства в Российской Федерации»</w:t>
            </w:r>
          </w:p>
        </w:tc>
        <w:tc>
          <w:tcPr>
            <w:tcW w:w="7168" w:type="dxa"/>
            <w:tcBorders>
              <w:top w:val="single" w:sz="4" w:space="0" w:color="auto"/>
              <w:left w:val="single" w:sz="4" w:space="0" w:color="auto"/>
              <w:bottom w:val="single" w:sz="4" w:space="0" w:color="auto"/>
              <w:right w:val="single" w:sz="4" w:space="0" w:color="auto"/>
            </w:tcBorders>
          </w:tcPr>
          <w:p w14:paraId="15219659" w14:textId="77777777" w:rsidR="00D371D8" w:rsidRPr="00B27396" w:rsidRDefault="00D371D8" w:rsidP="00D371D8">
            <w:pPr>
              <w:spacing w:after="0" w:line="240" w:lineRule="auto"/>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Не установлено</w:t>
            </w:r>
          </w:p>
        </w:tc>
      </w:tr>
    </w:tbl>
    <w:p w14:paraId="1F8F50CD" w14:textId="77777777" w:rsidR="005F7800" w:rsidRPr="00B27396" w:rsidRDefault="005F7800" w:rsidP="00B27396">
      <w:pPr>
        <w:spacing w:after="0" w:line="240" w:lineRule="auto"/>
        <w:rPr>
          <w:rFonts w:ascii="Times New Roman" w:hAnsi="Times New Roman" w:cs="Times New Roman"/>
          <w:sz w:val="24"/>
          <w:szCs w:val="24"/>
        </w:rPr>
      </w:pPr>
    </w:p>
    <w:p w14:paraId="581B9AF8" w14:textId="77777777" w:rsidR="0001683D" w:rsidRPr="00B27396" w:rsidRDefault="0001683D" w:rsidP="00B27396">
      <w:pPr>
        <w:spacing w:after="0" w:line="240" w:lineRule="auto"/>
        <w:rPr>
          <w:rFonts w:ascii="Times New Roman" w:hAnsi="Times New Roman" w:cs="Times New Roman"/>
          <w:sz w:val="24"/>
          <w:szCs w:val="24"/>
        </w:rPr>
      </w:pPr>
    </w:p>
    <w:p w14:paraId="3614F569" w14:textId="77777777" w:rsidR="0001683D" w:rsidRPr="00B27396" w:rsidRDefault="0001683D" w:rsidP="00B27396">
      <w:pPr>
        <w:spacing w:after="0" w:line="240" w:lineRule="auto"/>
        <w:rPr>
          <w:rFonts w:ascii="Times New Roman" w:hAnsi="Times New Roman" w:cs="Times New Roman"/>
          <w:sz w:val="24"/>
          <w:szCs w:val="24"/>
        </w:rPr>
      </w:pPr>
    </w:p>
    <w:p w14:paraId="5D178466" w14:textId="77777777" w:rsidR="0001683D" w:rsidRPr="00B27396" w:rsidRDefault="0001683D" w:rsidP="00B27396">
      <w:pPr>
        <w:spacing w:after="0" w:line="240" w:lineRule="auto"/>
        <w:rPr>
          <w:rFonts w:ascii="Times New Roman" w:hAnsi="Times New Roman" w:cs="Times New Roman"/>
          <w:sz w:val="24"/>
          <w:szCs w:val="24"/>
        </w:rPr>
      </w:pPr>
    </w:p>
    <w:p w14:paraId="6A3F334A" w14:textId="77777777" w:rsidR="0001683D" w:rsidRDefault="0001683D" w:rsidP="00B27396">
      <w:pPr>
        <w:spacing w:after="0" w:line="240" w:lineRule="auto"/>
        <w:rPr>
          <w:rFonts w:ascii="Times New Roman" w:hAnsi="Times New Roman" w:cs="Times New Roman"/>
          <w:sz w:val="24"/>
          <w:szCs w:val="24"/>
        </w:rPr>
      </w:pPr>
    </w:p>
    <w:p w14:paraId="159F8FDA" w14:textId="77777777" w:rsidR="00576A76" w:rsidRDefault="00576A76" w:rsidP="00B27396">
      <w:pPr>
        <w:spacing w:after="0" w:line="240" w:lineRule="auto"/>
        <w:rPr>
          <w:rFonts w:ascii="Times New Roman" w:hAnsi="Times New Roman" w:cs="Times New Roman"/>
          <w:sz w:val="24"/>
          <w:szCs w:val="24"/>
        </w:rPr>
      </w:pPr>
    </w:p>
    <w:p w14:paraId="255E5C3D" w14:textId="77777777" w:rsidR="00576A76" w:rsidRDefault="00576A76" w:rsidP="00B27396">
      <w:pPr>
        <w:spacing w:after="0" w:line="240" w:lineRule="auto"/>
        <w:rPr>
          <w:rFonts w:ascii="Times New Roman" w:hAnsi="Times New Roman" w:cs="Times New Roman"/>
          <w:sz w:val="24"/>
          <w:szCs w:val="24"/>
        </w:rPr>
      </w:pPr>
    </w:p>
    <w:p w14:paraId="300552EC" w14:textId="77777777" w:rsidR="00576A76" w:rsidRDefault="00576A76" w:rsidP="00B27396">
      <w:pPr>
        <w:spacing w:after="0" w:line="240" w:lineRule="auto"/>
        <w:rPr>
          <w:rFonts w:ascii="Times New Roman" w:hAnsi="Times New Roman" w:cs="Times New Roman"/>
          <w:sz w:val="24"/>
          <w:szCs w:val="24"/>
        </w:rPr>
      </w:pPr>
    </w:p>
    <w:p w14:paraId="574AFB81" w14:textId="77777777" w:rsidR="00576A76" w:rsidRDefault="00576A76" w:rsidP="00B27396">
      <w:pPr>
        <w:spacing w:after="0" w:line="240" w:lineRule="auto"/>
        <w:rPr>
          <w:rFonts w:ascii="Times New Roman" w:hAnsi="Times New Roman" w:cs="Times New Roman"/>
          <w:sz w:val="24"/>
          <w:szCs w:val="24"/>
        </w:rPr>
      </w:pPr>
    </w:p>
    <w:p w14:paraId="729F608C" w14:textId="77777777" w:rsidR="00576A76" w:rsidRDefault="00576A76" w:rsidP="00B27396">
      <w:pPr>
        <w:spacing w:after="0" w:line="240" w:lineRule="auto"/>
        <w:rPr>
          <w:rFonts w:ascii="Times New Roman" w:hAnsi="Times New Roman" w:cs="Times New Roman"/>
          <w:sz w:val="24"/>
          <w:szCs w:val="24"/>
        </w:rPr>
      </w:pPr>
    </w:p>
    <w:p w14:paraId="6747CF25" w14:textId="77777777" w:rsidR="00576A76" w:rsidRPr="00B27396" w:rsidRDefault="00576A76" w:rsidP="00B27396">
      <w:pPr>
        <w:spacing w:after="0" w:line="240" w:lineRule="auto"/>
        <w:rPr>
          <w:rFonts w:ascii="Times New Roman" w:hAnsi="Times New Roman" w:cs="Times New Roman"/>
          <w:sz w:val="24"/>
          <w:szCs w:val="24"/>
        </w:rPr>
      </w:pPr>
    </w:p>
    <w:p w14:paraId="48E2BB0C" w14:textId="77777777" w:rsidR="000E7D7B" w:rsidRDefault="000E7D7B" w:rsidP="00B27396">
      <w:pPr>
        <w:keepNext/>
        <w:keepLines/>
        <w:suppressAutoHyphens/>
        <w:spacing w:after="0" w:line="240" w:lineRule="auto"/>
        <w:ind w:left="6663" w:right="-340"/>
        <w:rPr>
          <w:rFonts w:ascii="Times New Roman" w:eastAsia="Times New Roman" w:hAnsi="Times New Roman" w:cs="Times New Roman"/>
          <w:b/>
          <w:sz w:val="24"/>
          <w:szCs w:val="24"/>
        </w:rPr>
      </w:pPr>
    </w:p>
    <w:p w14:paraId="3D2E97D2" w14:textId="77777777" w:rsidR="000E1C6F" w:rsidRPr="00B27396" w:rsidRDefault="000E1C6F" w:rsidP="00B27396">
      <w:pPr>
        <w:keepNext/>
        <w:keepLines/>
        <w:suppressAutoHyphens/>
        <w:spacing w:after="0" w:line="240" w:lineRule="auto"/>
        <w:ind w:left="6663" w:right="-340"/>
        <w:rPr>
          <w:rFonts w:ascii="Times New Roman" w:eastAsia="Times New Roman" w:hAnsi="Times New Roman" w:cs="Times New Roman"/>
          <w:b/>
          <w:sz w:val="24"/>
          <w:szCs w:val="24"/>
        </w:rPr>
      </w:pPr>
      <w:r w:rsidRPr="00B27396">
        <w:rPr>
          <w:rFonts w:ascii="Times New Roman" w:eastAsia="Times New Roman" w:hAnsi="Times New Roman" w:cs="Times New Roman"/>
          <w:b/>
          <w:sz w:val="24"/>
          <w:szCs w:val="24"/>
        </w:rPr>
        <w:t xml:space="preserve">Приложение </w:t>
      </w:r>
      <w:r w:rsidR="00854ABC" w:rsidRPr="00B27396">
        <w:rPr>
          <w:rFonts w:ascii="Times New Roman" w:eastAsia="Times New Roman" w:hAnsi="Times New Roman" w:cs="Times New Roman"/>
          <w:b/>
          <w:sz w:val="24"/>
          <w:szCs w:val="24"/>
        </w:rPr>
        <w:t>№2</w:t>
      </w:r>
    </w:p>
    <w:p w14:paraId="3F8332AC" w14:textId="77777777" w:rsidR="000E1C6F" w:rsidRPr="00B27396" w:rsidRDefault="000E1C6F" w:rsidP="00B27396">
      <w:pPr>
        <w:keepNext/>
        <w:keepLines/>
        <w:suppressAutoHyphens/>
        <w:spacing w:after="0" w:line="240" w:lineRule="auto"/>
        <w:ind w:left="6663" w:right="-340"/>
        <w:rPr>
          <w:rFonts w:ascii="Times New Roman" w:eastAsia="Times New Roman" w:hAnsi="Times New Roman" w:cs="Times New Roman"/>
          <w:b/>
          <w:sz w:val="24"/>
          <w:szCs w:val="24"/>
        </w:rPr>
      </w:pPr>
      <w:r w:rsidRPr="00B27396">
        <w:rPr>
          <w:rFonts w:ascii="Times New Roman" w:eastAsia="Times New Roman" w:hAnsi="Times New Roman" w:cs="Times New Roman"/>
          <w:b/>
          <w:sz w:val="24"/>
          <w:szCs w:val="24"/>
        </w:rPr>
        <w:t>к документации об аукционе</w:t>
      </w:r>
    </w:p>
    <w:p w14:paraId="273BD318" w14:textId="77777777" w:rsidR="00080D0B" w:rsidRPr="00B27396" w:rsidRDefault="00080D0B" w:rsidP="00B27396">
      <w:pPr>
        <w:keepNext/>
        <w:keepLines/>
        <w:tabs>
          <w:tab w:val="left" w:pos="6663"/>
        </w:tabs>
        <w:suppressAutoHyphens/>
        <w:spacing w:after="0" w:line="240" w:lineRule="auto"/>
        <w:ind w:right="-397"/>
        <w:rPr>
          <w:rFonts w:ascii="Times New Roman" w:eastAsia="Times New Roman" w:hAnsi="Times New Roman" w:cs="Times New Roman"/>
          <w:color w:val="000000"/>
          <w:sz w:val="24"/>
          <w:szCs w:val="24"/>
        </w:rPr>
      </w:pPr>
    </w:p>
    <w:p w14:paraId="3D1DF4B2" w14:textId="1BF4A1CC" w:rsidR="00762C44" w:rsidRPr="00B27396" w:rsidRDefault="00080D0B" w:rsidP="00B27396">
      <w:pPr>
        <w:keepNext/>
        <w:keepLines/>
        <w:tabs>
          <w:tab w:val="left" w:pos="6663"/>
        </w:tabs>
        <w:suppressAutoHyphens/>
        <w:spacing w:after="0" w:line="240" w:lineRule="auto"/>
        <w:ind w:right="-397"/>
        <w:rPr>
          <w:rFonts w:ascii="Times New Roman" w:eastAsia="Times New Roman" w:hAnsi="Times New Roman" w:cs="Times New Roman"/>
          <w:color w:val="000000"/>
          <w:sz w:val="24"/>
          <w:szCs w:val="24"/>
        </w:rPr>
      </w:pPr>
      <w:r w:rsidRPr="00B27396">
        <w:rPr>
          <w:rFonts w:ascii="Times New Roman" w:eastAsia="Times New Roman" w:hAnsi="Times New Roman" w:cs="Times New Roman"/>
          <w:color w:val="000000"/>
          <w:sz w:val="24"/>
          <w:szCs w:val="24"/>
        </w:rPr>
        <w:tab/>
      </w:r>
    </w:p>
    <w:p w14:paraId="41411440" w14:textId="77777777" w:rsidR="005E127B" w:rsidRPr="00B27396" w:rsidRDefault="005E127B" w:rsidP="00B27396">
      <w:pPr>
        <w:keepNext/>
        <w:keepLines/>
        <w:tabs>
          <w:tab w:val="left" w:pos="6663"/>
        </w:tabs>
        <w:suppressAutoHyphens/>
        <w:spacing w:after="0" w:line="240" w:lineRule="auto"/>
        <w:ind w:right="-397"/>
        <w:rPr>
          <w:rFonts w:ascii="Times New Roman" w:eastAsia="Times New Roman" w:hAnsi="Times New Roman" w:cs="Times New Roman"/>
          <w:color w:val="000000"/>
          <w:sz w:val="24"/>
          <w:szCs w:val="24"/>
        </w:rPr>
      </w:pPr>
    </w:p>
    <w:p w14:paraId="78B2AEF1" w14:textId="77777777" w:rsidR="005E127B" w:rsidRPr="00B27396" w:rsidRDefault="005E127B" w:rsidP="00B27396">
      <w:pPr>
        <w:keepNext/>
        <w:keepLines/>
        <w:tabs>
          <w:tab w:val="left" w:pos="6663"/>
        </w:tabs>
        <w:suppressAutoHyphens/>
        <w:spacing w:after="0" w:line="240" w:lineRule="auto"/>
        <w:ind w:right="-397"/>
        <w:rPr>
          <w:rFonts w:ascii="Times New Roman" w:eastAsia="Times New Roman" w:hAnsi="Times New Roman" w:cs="Times New Roman"/>
          <w:sz w:val="24"/>
          <w:szCs w:val="24"/>
        </w:rPr>
      </w:pPr>
    </w:p>
    <w:p w14:paraId="79EE4FA1" w14:textId="77777777" w:rsidR="00762C44" w:rsidRPr="00B27396" w:rsidRDefault="000E1C6F" w:rsidP="00B27396">
      <w:pPr>
        <w:keepNext/>
        <w:keepLines/>
        <w:suppressAutoHyphens/>
        <w:spacing w:after="0" w:line="240" w:lineRule="auto"/>
        <w:ind w:left="284" w:right="-340"/>
        <w:jc w:val="center"/>
        <w:rPr>
          <w:rFonts w:ascii="Times New Roman" w:eastAsia="Times New Roman" w:hAnsi="Times New Roman" w:cs="Times New Roman"/>
          <w:b/>
          <w:sz w:val="24"/>
          <w:szCs w:val="24"/>
        </w:rPr>
      </w:pPr>
      <w:r w:rsidRPr="00B27396">
        <w:rPr>
          <w:rFonts w:ascii="Times New Roman" w:eastAsia="Times New Roman" w:hAnsi="Times New Roman" w:cs="Times New Roman"/>
          <w:b/>
          <w:sz w:val="24"/>
          <w:szCs w:val="24"/>
        </w:rPr>
        <w:t>Форма запроса на предоставление разъяснений документации об аукционе</w:t>
      </w:r>
    </w:p>
    <w:p w14:paraId="4671CBE6" w14:textId="77777777" w:rsidR="00080D0B" w:rsidRPr="00B27396" w:rsidRDefault="00080D0B" w:rsidP="00B27396">
      <w:pPr>
        <w:widowControl w:val="0"/>
        <w:autoSpaceDE w:val="0"/>
        <w:autoSpaceDN w:val="0"/>
        <w:adjustRightInd w:val="0"/>
        <w:spacing w:after="0" w:line="240" w:lineRule="auto"/>
        <w:ind w:left="120"/>
        <w:rPr>
          <w:rFonts w:ascii="Times New Roman" w:eastAsia="Times New Roman" w:hAnsi="Times New Roman" w:cs="Times New Roman"/>
          <w:sz w:val="24"/>
          <w:szCs w:val="24"/>
        </w:rPr>
      </w:pPr>
    </w:p>
    <w:p w14:paraId="16A80C80" w14:textId="77777777" w:rsidR="00080D0B" w:rsidRPr="00B27396" w:rsidRDefault="00080D0B" w:rsidP="00B27396">
      <w:pPr>
        <w:widowControl w:val="0"/>
        <w:autoSpaceDE w:val="0"/>
        <w:autoSpaceDN w:val="0"/>
        <w:adjustRightInd w:val="0"/>
        <w:spacing w:after="0" w:line="240" w:lineRule="auto"/>
        <w:ind w:left="120"/>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Запрос о разъяснении положений</w:t>
      </w:r>
      <w:r w:rsidR="00342FD2">
        <w:rPr>
          <w:rFonts w:ascii="Times New Roman" w:eastAsia="Times New Roman" w:hAnsi="Times New Roman" w:cs="Times New Roman"/>
          <w:sz w:val="24"/>
          <w:szCs w:val="24"/>
        </w:rPr>
        <w:t xml:space="preserve"> </w:t>
      </w:r>
      <w:r w:rsidRPr="00B27396">
        <w:rPr>
          <w:rFonts w:ascii="Times New Roman" w:eastAsia="Times New Roman" w:hAnsi="Times New Roman" w:cs="Times New Roman"/>
          <w:sz w:val="24"/>
          <w:szCs w:val="24"/>
        </w:rPr>
        <w:t>документации об аукционе № _______</w:t>
      </w:r>
    </w:p>
    <w:p w14:paraId="47F44B17"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01F17ADD" w14:textId="5AD81056" w:rsidR="00080D0B" w:rsidRPr="00B27396" w:rsidRDefault="00080D0B" w:rsidP="00B27396">
      <w:pPr>
        <w:widowControl w:val="0"/>
        <w:tabs>
          <w:tab w:val="left" w:pos="8300"/>
        </w:tabs>
        <w:autoSpaceDE w:val="0"/>
        <w:autoSpaceDN w:val="0"/>
        <w:adjustRightInd w:val="0"/>
        <w:spacing w:after="0" w:line="240" w:lineRule="auto"/>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Ознакомившись с извещением о проведении открытого аукциона №______________________на право заключения договоров аренды объектов недвижимого имущества (нежилых помещений), размещенном на официальном сайте (</w:t>
      </w:r>
      <w:hyperlink r:id="rId20" w:history="1">
        <w:r w:rsidRPr="00B27396">
          <w:rPr>
            <w:rStyle w:val="a3"/>
            <w:rFonts w:ascii="Times New Roman" w:eastAsia="Times New Roman" w:hAnsi="Times New Roman" w:cs="Times New Roman"/>
            <w:sz w:val="24"/>
            <w:szCs w:val="24"/>
            <w:lang w:val="en-US"/>
          </w:rPr>
          <w:t>www</w:t>
        </w:r>
        <w:r w:rsidRPr="00B27396">
          <w:rPr>
            <w:rStyle w:val="a3"/>
            <w:rFonts w:ascii="Times New Roman" w:eastAsia="Times New Roman" w:hAnsi="Times New Roman" w:cs="Times New Roman"/>
            <w:sz w:val="24"/>
            <w:szCs w:val="24"/>
          </w:rPr>
          <w:t>.</w:t>
        </w:r>
        <w:r w:rsidRPr="00B27396">
          <w:rPr>
            <w:rStyle w:val="a3"/>
            <w:rFonts w:ascii="Times New Roman" w:eastAsia="Times New Roman" w:hAnsi="Times New Roman" w:cs="Times New Roman"/>
            <w:sz w:val="24"/>
            <w:szCs w:val="24"/>
            <w:lang w:val="en-US"/>
          </w:rPr>
          <w:t>torgi</w:t>
        </w:r>
        <w:r w:rsidRPr="00B27396">
          <w:rPr>
            <w:rStyle w:val="a3"/>
            <w:rFonts w:ascii="Times New Roman" w:eastAsia="Times New Roman" w:hAnsi="Times New Roman" w:cs="Times New Roman"/>
            <w:sz w:val="24"/>
            <w:szCs w:val="24"/>
          </w:rPr>
          <w:t>.</w:t>
        </w:r>
        <w:r w:rsidRPr="00B27396">
          <w:rPr>
            <w:rStyle w:val="a3"/>
            <w:rFonts w:ascii="Times New Roman" w:eastAsia="Times New Roman" w:hAnsi="Times New Roman" w:cs="Times New Roman"/>
            <w:sz w:val="24"/>
            <w:szCs w:val="24"/>
            <w:lang w:val="en-US"/>
          </w:rPr>
          <w:t>gov</w:t>
        </w:r>
        <w:r w:rsidRPr="00B27396">
          <w:rPr>
            <w:rStyle w:val="a3"/>
            <w:rFonts w:ascii="Times New Roman" w:eastAsia="Times New Roman" w:hAnsi="Times New Roman" w:cs="Times New Roman"/>
            <w:sz w:val="24"/>
            <w:szCs w:val="24"/>
          </w:rPr>
          <w:t>.</w:t>
        </w:r>
        <w:r w:rsidRPr="00B27396">
          <w:rPr>
            <w:rStyle w:val="a3"/>
            <w:rFonts w:ascii="Times New Roman" w:eastAsia="Times New Roman" w:hAnsi="Times New Roman" w:cs="Times New Roman"/>
            <w:sz w:val="24"/>
            <w:szCs w:val="24"/>
            <w:lang w:val="en-US"/>
          </w:rPr>
          <w:t>ru</w:t>
        </w:r>
      </w:hyperlink>
      <w:r w:rsidRPr="00B27396">
        <w:rPr>
          <w:rFonts w:ascii="Times New Roman" w:eastAsia="Times New Roman" w:hAnsi="Times New Roman" w:cs="Times New Roman"/>
          <w:sz w:val="24"/>
          <w:szCs w:val="24"/>
        </w:rPr>
        <w:t xml:space="preserve">) «___» _________ </w:t>
      </w:r>
      <w:r w:rsidR="00D70884" w:rsidRPr="00B27396">
        <w:rPr>
          <w:rFonts w:ascii="Times New Roman" w:eastAsia="Times New Roman" w:hAnsi="Times New Roman" w:cs="Times New Roman"/>
          <w:sz w:val="24"/>
          <w:szCs w:val="24"/>
        </w:rPr>
        <w:t>20</w:t>
      </w:r>
      <w:r w:rsidR="00270C35">
        <w:rPr>
          <w:rFonts w:ascii="Times New Roman" w:eastAsia="Times New Roman" w:hAnsi="Times New Roman" w:cs="Times New Roman"/>
          <w:sz w:val="24"/>
          <w:szCs w:val="24"/>
        </w:rPr>
        <w:t>21</w:t>
      </w:r>
      <w:r w:rsidRPr="00B27396">
        <w:rPr>
          <w:rFonts w:ascii="Times New Roman" w:eastAsia="Times New Roman" w:hAnsi="Times New Roman" w:cs="Times New Roman"/>
          <w:sz w:val="24"/>
          <w:szCs w:val="24"/>
        </w:rPr>
        <w:t xml:space="preserve"> года, а также изучив документацию об аукционе, предмет и объект аукциона,</w:t>
      </w:r>
    </w:p>
    <w:p w14:paraId="28032B08" w14:textId="77777777" w:rsidR="00080D0B" w:rsidRPr="00B27396" w:rsidRDefault="00080D0B" w:rsidP="00B27396">
      <w:pPr>
        <w:widowControl w:val="0"/>
        <w:autoSpaceDE w:val="0"/>
        <w:autoSpaceDN w:val="0"/>
        <w:adjustRightInd w:val="0"/>
        <w:spacing w:after="0" w:line="240" w:lineRule="auto"/>
        <w:ind w:left="120"/>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_________________________________________</w:t>
      </w:r>
      <w:r w:rsidR="00543394" w:rsidRPr="00B27396">
        <w:rPr>
          <w:rFonts w:ascii="Times New Roman" w:eastAsia="Times New Roman" w:hAnsi="Times New Roman" w:cs="Times New Roman"/>
          <w:sz w:val="24"/>
          <w:szCs w:val="24"/>
        </w:rPr>
        <w:t>________________</w:t>
      </w:r>
      <w:r w:rsidRPr="00B27396">
        <w:rPr>
          <w:rFonts w:ascii="Times New Roman" w:eastAsia="Times New Roman" w:hAnsi="Times New Roman" w:cs="Times New Roman"/>
          <w:sz w:val="24"/>
          <w:szCs w:val="24"/>
        </w:rPr>
        <w:t>________________________</w:t>
      </w:r>
    </w:p>
    <w:p w14:paraId="1C9694F9"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(для юридического лица - полное наименование организации; для физического лица - Ф.И.О.)</w:t>
      </w:r>
    </w:p>
    <w:p w14:paraId="57DDCE60"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7343225F" w14:textId="77777777" w:rsidR="00080D0B" w:rsidRPr="00B27396" w:rsidRDefault="00080D0B" w:rsidP="00B27396">
      <w:pPr>
        <w:widowControl w:val="0"/>
        <w:autoSpaceDE w:val="0"/>
        <w:autoSpaceDN w:val="0"/>
        <w:adjustRightInd w:val="0"/>
        <w:spacing w:after="0" w:line="240" w:lineRule="auto"/>
        <w:ind w:left="120"/>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в лице ___________________________________________________________,</w:t>
      </w:r>
    </w:p>
    <w:p w14:paraId="718A8D1F"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6B54CCC7" w14:textId="77777777" w:rsidR="00080D0B" w:rsidRPr="00B27396" w:rsidRDefault="00080D0B" w:rsidP="00B27396">
      <w:pPr>
        <w:widowControl w:val="0"/>
        <w:autoSpaceDE w:val="0"/>
        <w:autoSpaceDN w:val="0"/>
        <w:adjustRightInd w:val="0"/>
        <w:spacing w:after="0" w:line="240" w:lineRule="auto"/>
        <w:ind w:left="3200"/>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(для юридического лица – должность, Ф.И.О.)</w:t>
      </w:r>
    </w:p>
    <w:p w14:paraId="2F40EB80"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6897550E" w14:textId="77777777" w:rsidR="00080D0B" w:rsidRPr="00B27396" w:rsidRDefault="00080D0B" w:rsidP="00B27396">
      <w:pPr>
        <w:widowControl w:val="0"/>
        <w:autoSpaceDE w:val="0"/>
        <w:autoSpaceDN w:val="0"/>
        <w:adjustRightInd w:val="0"/>
        <w:spacing w:after="0" w:line="240" w:lineRule="auto"/>
        <w:ind w:left="120"/>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действующего на основании __________________________________________________________________________________________________________________________</w:t>
      </w:r>
      <w:r w:rsidR="00543394" w:rsidRPr="00B27396">
        <w:rPr>
          <w:rFonts w:ascii="Times New Roman" w:eastAsia="Times New Roman" w:hAnsi="Times New Roman" w:cs="Times New Roman"/>
          <w:sz w:val="24"/>
          <w:szCs w:val="24"/>
        </w:rPr>
        <w:t>______________________________</w:t>
      </w:r>
      <w:r w:rsidRPr="00B27396">
        <w:rPr>
          <w:rFonts w:ascii="Times New Roman" w:eastAsia="Times New Roman" w:hAnsi="Times New Roman" w:cs="Times New Roman"/>
          <w:sz w:val="24"/>
          <w:szCs w:val="24"/>
        </w:rPr>
        <w:t>__, просит</w:t>
      </w:r>
    </w:p>
    <w:p w14:paraId="10A6E5D6"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(наименование документа)</w:t>
      </w:r>
    </w:p>
    <w:p w14:paraId="6DCBFDDC"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45D6C6D3" w14:textId="77777777" w:rsidR="00080D0B" w:rsidRPr="00B27396" w:rsidRDefault="00080D0B" w:rsidP="00B27396">
      <w:pPr>
        <w:widowControl w:val="0"/>
        <w:autoSpaceDE w:val="0"/>
        <w:autoSpaceDN w:val="0"/>
        <w:adjustRightInd w:val="0"/>
        <w:spacing w:after="0" w:line="240" w:lineRule="auto"/>
        <w:ind w:left="120"/>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Вас дать разъяснения следующих положений документации об аукционе:</w:t>
      </w:r>
    </w:p>
    <w:p w14:paraId="5B9667B0"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tbl>
      <w:tblPr>
        <w:tblW w:w="9650" w:type="dxa"/>
        <w:tblInd w:w="10" w:type="dxa"/>
        <w:tblLayout w:type="fixed"/>
        <w:tblCellMar>
          <w:left w:w="0" w:type="dxa"/>
          <w:right w:w="0" w:type="dxa"/>
        </w:tblCellMar>
        <w:tblLook w:val="0000" w:firstRow="0" w:lastRow="0" w:firstColumn="0" w:lastColumn="0" w:noHBand="0" w:noVBand="0"/>
      </w:tblPr>
      <w:tblGrid>
        <w:gridCol w:w="860"/>
        <w:gridCol w:w="1780"/>
        <w:gridCol w:w="1700"/>
        <w:gridCol w:w="1980"/>
        <w:gridCol w:w="3300"/>
        <w:gridCol w:w="30"/>
      </w:tblGrid>
      <w:tr w:rsidR="0001683D" w:rsidRPr="00B27396" w14:paraId="450FF7CE" w14:textId="77777777" w:rsidTr="0016000F">
        <w:trPr>
          <w:trHeight w:val="280"/>
        </w:trPr>
        <w:tc>
          <w:tcPr>
            <w:tcW w:w="860" w:type="dxa"/>
            <w:vMerge w:val="restart"/>
            <w:tcBorders>
              <w:top w:val="single" w:sz="8" w:space="0" w:color="auto"/>
              <w:left w:val="single" w:sz="8" w:space="0" w:color="auto"/>
              <w:right w:val="single" w:sz="8" w:space="0" w:color="auto"/>
            </w:tcBorders>
            <w:vAlign w:val="bottom"/>
          </w:tcPr>
          <w:p w14:paraId="3414BF61" w14:textId="77777777" w:rsidR="0001683D" w:rsidRPr="00B27396" w:rsidRDefault="0001683D"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rPr>
            </w:pPr>
            <w:r w:rsidRPr="00B27396">
              <w:rPr>
                <w:rFonts w:ascii="Times New Roman" w:eastAsia="Times New Roman" w:hAnsi="Times New Roman" w:cs="Times New Roman"/>
                <w:b/>
                <w:bCs/>
                <w:w w:val="99"/>
                <w:sz w:val="24"/>
                <w:szCs w:val="24"/>
                <w:lang w:val="en-US"/>
              </w:rPr>
              <w:t>№</w:t>
            </w:r>
          </w:p>
          <w:p w14:paraId="1AFEAA0F" w14:textId="77777777" w:rsidR="0001683D" w:rsidRPr="00B27396" w:rsidRDefault="0001683D"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rPr>
            </w:pPr>
            <w:r w:rsidRPr="00B27396">
              <w:rPr>
                <w:rFonts w:ascii="Times New Roman" w:eastAsia="Times New Roman" w:hAnsi="Times New Roman" w:cs="Times New Roman"/>
                <w:b/>
                <w:bCs/>
                <w:w w:val="98"/>
                <w:sz w:val="24"/>
                <w:szCs w:val="24"/>
                <w:lang w:val="en-US"/>
              </w:rPr>
              <w:t>п/п</w:t>
            </w:r>
          </w:p>
        </w:tc>
        <w:tc>
          <w:tcPr>
            <w:tcW w:w="3480" w:type="dxa"/>
            <w:gridSpan w:val="2"/>
            <w:vMerge w:val="restart"/>
            <w:tcBorders>
              <w:top w:val="single" w:sz="8" w:space="0" w:color="auto"/>
              <w:left w:val="nil"/>
              <w:right w:val="single" w:sz="8" w:space="0" w:color="auto"/>
            </w:tcBorders>
            <w:vAlign w:val="bottom"/>
          </w:tcPr>
          <w:p w14:paraId="36CEAF4E" w14:textId="77777777" w:rsidR="0001683D" w:rsidRPr="00B27396" w:rsidRDefault="0001683D"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b/>
                <w:bCs/>
                <w:sz w:val="24"/>
                <w:szCs w:val="24"/>
              </w:rPr>
              <w:t>Раздел (пункт) документации</w:t>
            </w:r>
          </w:p>
          <w:p w14:paraId="32282378" w14:textId="77777777" w:rsidR="0001683D" w:rsidRPr="00B27396" w:rsidRDefault="0001683D"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b/>
                <w:bCs/>
                <w:w w:val="99"/>
                <w:sz w:val="24"/>
                <w:szCs w:val="24"/>
              </w:rPr>
              <w:t>об аукционе, требующий</w:t>
            </w:r>
          </w:p>
          <w:p w14:paraId="48E58E28" w14:textId="77777777" w:rsidR="0001683D" w:rsidRPr="00B27396" w:rsidRDefault="0001683D"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b/>
                <w:bCs/>
                <w:sz w:val="24"/>
                <w:szCs w:val="24"/>
              </w:rPr>
              <w:t>Разъяснений</w:t>
            </w:r>
          </w:p>
        </w:tc>
        <w:tc>
          <w:tcPr>
            <w:tcW w:w="1980" w:type="dxa"/>
            <w:tcBorders>
              <w:top w:val="single" w:sz="8" w:space="0" w:color="auto"/>
              <w:left w:val="nil"/>
              <w:bottom w:val="nil"/>
              <w:right w:val="nil"/>
            </w:tcBorders>
            <w:vAlign w:val="bottom"/>
          </w:tcPr>
          <w:p w14:paraId="298B6D06"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3300" w:type="dxa"/>
            <w:tcBorders>
              <w:top w:val="single" w:sz="8" w:space="0" w:color="auto"/>
              <w:left w:val="nil"/>
              <w:bottom w:val="nil"/>
              <w:right w:val="single" w:sz="8" w:space="0" w:color="auto"/>
            </w:tcBorders>
            <w:vAlign w:val="bottom"/>
          </w:tcPr>
          <w:p w14:paraId="64E24682"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30" w:type="dxa"/>
            <w:tcBorders>
              <w:top w:val="nil"/>
              <w:left w:val="nil"/>
              <w:bottom w:val="nil"/>
              <w:right w:val="nil"/>
            </w:tcBorders>
            <w:vAlign w:val="bottom"/>
          </w:tcPr>
          <w:p w14:paraId="57B7E66E"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01683D" w:rsidRPr="00B27396" w14:paraId="679C4081" w14:textId="77777777" w:rsidTr="0016000F">
        <w:trPr>
          <w:trHeight w:val="139"/>
        </w:trPr>
        <w:tc>
          <w:tcPr>
            <w:tcW w:w="860" w:type="dxa"/>
            <w:vMerge/>
            <w:tcBorders>
              <w:left w:val="single" w:sz="8" w:space="0" w:color="auto"/>
              <w:right w:val="single" w:sz="8" w:space="0" w:color="auto"/>
            </w:tcBorders>
            <w:vAlign w:val="bottom"/>
          </w:tcPr>
          <w:p w14:paraId="10A27E9E" w14:textId="77777777" w:rsidR="0001683D" w:rsidRPr="00B27396" w:rsidRDefault="0001683D"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tc>
        <w:tc>
          <w:tcPr>
            <w:tcW w:w="3480" w:type="dxa"/>
            <w:gridSpan w:val="2"/>
            <w:vMerge/>
            <w:tcBorders>
              <w:left w:val="nil"/>
              <w:right w:val="single" w:sz="8" w:space="0" w:color="auto"/>
            </w:tcBorders>
            <w:vAlign w:val="bottom"/>
          </w:tcPr>
          <w:p w14:paraId="44E032A3" w14:textId="77777777" w:rsidR="0001683D" w:rsidRPr="00B27396" w:rsidRDefault="0001683D"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rPr>
            </w:pPr>
          </w:p>
        </w:tc>
        <w:tc>
          <w:tcPr>
            <w:tcW w:w="1980" w:type="dxa"/>
            <w:tcBorders>
              <w:top w:val="nil"/>
              <w:left w:val="nil"/>
              <w:bottom w:val="nil"/>
              <w:right w:val="nil"/>
            </w:tcBorders>
            <w:vAlign w:val="bottom"/>
          </w:tcPr>
          <w:p w14:paraId="68037CBE"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3300" w:type="dxa"/>
            <w:vMerge w:val="restart"/>
            <w:tcBorders>
              <w:top w:val="nil"/>
              <w:left w:val="nil"/>
              <w:right w:val="single" w:sz="8" w:space="0" w:color="auto"/>
            </w:tcBorders>
            <w:vAlign w:val="bottom"/>
          </w:tcPr>
          <w:p w14:paraId="68D56395" w14:textId="77777777" w:rsidR="0001683D" w:rsidRPr="00B27396" w:rsidRDefault="0001683D" w:rsidP="00B27396">
            <w:pPr>
              <w:widowControl w:val="0"/>
              <w:autoSpaceDE w:val="0"/>
              <w:autoSpaceDN w:val="0"/>
              <w:adjustRightInd w:val="0"/>
              <w:spacing w:after="0" w:line="240" w:lineRule="auto"/>
              <w:ind w:left="260"/>
              <w:rPr>
                <w:rFonts w:ascii="Times New Roman" w:eastAsia="Times New Roman" w:hAnsi="Times New Roman" w:cs="Times New Roman"/>
                <w:sz w:val="24"/>
                <w:szCs w:val="24"/>
                <w:lang w:val="en-US"/>
              </w:rPr>
            </w:pPr>
            <w:r w:rsidRPr="00B27396">
              <w:rPr>
                <w:rFonts w:ascii="Times New Roman" w:eastAsia="Times New Roman" w:hAnsi="Times New Roman" w:cs="Times New Roman"/>
                <w:b/>
                <w:bCs/>
                <w:sz w:val="24"/>
                <w:szCs w:val="24"/>
                <w:lang w:val="en-US"/>
              </w:rPr>
              <w:t>Вопрос</w:t>
            </w:r>
          </w:p>
        </w:tc>
        <w:tc>
          <w:tcPr>
            <w:tcW w:w="30" w:type="dxa"/>
            <w:tcBorders>
              <w:top w:val="nil"/>
              <w:left w:val="nil"/>
              <w:bottom w:val="nil"/>
              <w:right w:val="nil"/>
            </w:tcBorders>
            <w:vAlign w:val="bottom"/>
          </w:tcPr>
          <w:p w14:paraId="5D5A2DCF"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r w:rsidR="0001683D" w:rsidRPr="00B27396" w14:paraId="27901328" w14:textId="77777777" w:rsidTr="0016000F">
        <w:trPr>
          <w:trHeight w:val="139"/>
        </w:trPr>
        <w:tc>
          <w:tcPr>
            <w:tcW w:w="860" w:type="dxa"/>
            <w:vMerge/>
            <w:tcBorders>
              <w:left w:val="single" w:sz="8" w:space="0" w:color="auto"/>
              <w:right w:val="single" w:sz="8" w:space="0" w:color="auto"/>
            </w:tcBorders>
            <w:vAlign w:val="bottom"/>
          </w:tcPr>
          <w:p w14:paraId="70637AB0" w14:textId="77777777" w:rsidR="0001683D" w:rsidRPr="00B27396" w:rsidRDefault="0001683D"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rPr>
            </w:pPr>
          </w:p>
        </w:tc>
        <w:tc>
          <w:tcPr>
            <w:tcW w:w="3480" w:type="dxa"/>
            <w:gridSpan w:val="2"/>
            <w:vMerge/>
            <w:tcBorders>
              <w:left w:val="nil"/>
              <w:right w:val="single" w:sz="8" w:space="0" w:color="auto"/>
            </w:tcBorders>
            <w:vAlign w:val="bottom"/>
          </w:tcPr>
          <w:p w14:paraId="3366AC5F" w14:textId="77777777" w:rsidR="0001683D" w:rsidRPr="00B27396" w:rsidRDefault="0001683D"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rPr>
            </w:pPr>
          </w:p>
        </w:tc>
        <w:tc>
          <w:tcPr>
            <w:tcW w:w="1980" w:type="dxa"/>
            <w:tcBorders>
              <w:top w:val="nil"/>
              <w:left w:val="nil"/>
              <w:bottom w:val="nil"/>
              <w:right w:val="nil"/>
            </w:tcBorders>
            <w:vAlign w:val="bottom"/>
          </w:tcPr>
          <w:p w14:paraId="04EF8ADD"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300" w:type="dxa"/>
            <w:vMerge/>
            <w:tcBorders>
              <w:left w:val="nil"/>
              <w:right w:val="single" w:sz="8" w:space="0" w:color="auto"/>
            </w:tcBorders>
            <w:vAlign w:val="bottom"/>
          </w:tcPr>
          <w:p w14:paraId="74AEE54C"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0" w:type="dxa"/>
            <w:tcBorders>
              <w:top w:val="nil"/>
              <w:left w:val="nil"/>
              <w:bottom w:val="nil"/>
              <w:right w:val="nil"/>
            </w:tcBorders>
            <w:vAlign w:val="bottom"/>
          </w:tcPr>
          <w:p w14:paraId="749F8A78"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r w:rsidR="0001683D" w:rsidRPr="00B27396" w14:paraId="2F011DF5" w14:textId="77777777" w:rsidTr="0016000F">
        <w:trPr>
          <w:trHeight w:val="134"/>
        </w:trPr>
        <w:tc>
          <w:tcPr>
            <w:tcW w:w="860" w:type="dxa"/>
            <w:vMerge/>
            <w:tcBorders>
              <w:left w:val="single" w:sz="8" w:space="0" w:color="auto"/>
              <w:bottom w:val="nil"/>
              <w:right w:val="single" w:sz="8" w:space="0" w:color="auto"/>
            </w:tcBorders>
            <w:vAlign w:val="bottom"/>
          </w:tcPr>
          <w:p w14:paraId="5D3BBF38"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480" w:type="dxa"/>
            <w:gridSpan w:val="2"/>
            <w:vMerge/>
            <w:tcBorders>
              <w:left w:val="nil"/>
              <w:right w:val="single" w:sz="8" w:space="0" w:color="auto"/>
            </w:tcBorders>
            <w:vAlign w:val="bottom"/>
          </w:tcPr>
          <w:p w14:paraId="5823B171" w14:textId="77777777" w:rsidR="0001683D" w:rsidRPr="00B27396" w:rsidRDefault="0001683D"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rPr>
            </w:pPr>
          </w:p>
        </w:tc>
        <w:tc>
          <w:tcPr>
            <w:tcW w:w="1980" w:type="dxa"/>
            <w:tcBorders>
              <w:top w:val="nil"/>
              <w:left w:val="nil"/>
              <w:bottom w:val="nil"/>
              <w:right w:val="nil"/>
            </w:tcBorders>
            <w:vAlign w:val="bottom"/>
          </w:tcPr>
          <w:p w14:paraId="6C5B1DAE"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300" w:type="dxa"/>
            <w:vMerge/>
            <w:tcBorders>
              <w:left w:val="nil"/>
              <w:bottom w:val="nil"/>
              <w:right w:val="single" w:sz="8" w:space="0" w:color="auto"/>
            </w:tcBorders>
            <w:vAlign w:val="bottom"/>
          </w:tcPr>
          <w:p w14:paraId="7E8E900C"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0" w:type="dxa"/>
            <w:tcBorders>
              <w:top w:val="nil"/>
              <w:left w:val="nil"/>
              <w:bottom w:val="nil"/>
              <w:right w:val="nil"/>
            </w:tcBorders>
            <w:vAlign w:val="bottom"/>
          </w:tcPr>
          <w:p w14:paraId="3E3915AB"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r w:rsidR="0001683D" w:rsidRPr="00B27396" w14:paraId="6DE29072" w14:textId="77777777" w:rsidTr="0001683D">
        <w:trPr>
          <w:trHeight w:val="64"/>
        </w:trPr>
        <w:tc>
          <w:tcPr>
            <w:tcW w:w="860" w:type="dxa"/>
            <w:tcBorders>
              <w:top w:val="nil"/>
              <w:left w:val="single" w:sz="8" w:space="0" w:color="auto"/>
              <w:bottom w:val="single" w:sz="8" w:space="0" w:color="auto"/>
              <w:right w:val="single" w:sz="8" w:space="0" w:color="auto"/>
            </w:tcBorders>
            <w:vAlign w:val="bottom"/>
          </w:tcPr>
          <w:p w14:paraId="58E71BDD"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480" w:type="dxa"/>
            <w:gridSpan w:val="2"/>
            <w:vMerge/>
            <w:tcBorders>
              <w:left w:val="nil"/>
              <w:bottom w:val="single" w:sz="8" w:space="0" w:color="auto"/>
              <w:right w:val="single" w:sz="8" w:space="0" w:color="auto"/>
            </w:tcBorders>
            <w:vAlign w:val="bottom"/>
          </w:tcPr>
          <w:p w14:paraId="3524E1A6"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980" w:type="dxa"/>
            <w:tcBorders>
              <w:top w:val="nil"/>
              <w:left w:val="nil"/>
              <w:bottom w:val="single" w:sz="8" w:space="0" w:color="auto"/>
              <w:right w:val="nil"/>
            </w:tcBorders>
            <w:vAlign w:val="bottom"/>
          </w:tcPr>
          <w:p w14:paraId="62F17A84"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300" w:type="dxa"/>
            <w:tcBorders>
              <w:top w:val="nil"/>
              <w:left w:val="nil"/>
              <w:bottom w:val="single" w:sz="8" w:space="0" w:color="auto"/>
              <w:right w:val="single" w:sz="8" w:space="0" w:color="auto"/>
            </w:tcBorders>
            <w:vAlign w:val="bottom"/>
          </w:tcPr>
          <w:p w14:paraId="64F5F24B"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0" w:type="dxa"/>
            <w:tcBorders>
              <w:top w:val="nil"/>
              <w:left w:val="nil"/>
              <w:bottom w:val="nil"/>
              <w:right w:val="nil"/>
            </w:tcBorders>
            <w:vAlign w:val="bottom"/>
          </w:tcPr>
          <w:p w14:paraId="4A5D0701" w14:textId="77777777" w:rsidR="0001683D" w:rsidRPr="00B27396" w:rsidRDefault="0001683D"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r w:rsidR="00080D0B" w:rsidRPr="00B27396" w14:paraId="3AC3ED4A" w14:textId="77777777" w:rsidTr="0001683D">
        <w:trPr>
          <w:trHeight w:val="399"/>
        </w:trPr>
        <w:tc>
          <w:tcPr>
            <w:tcW w:w="860" w:type="dxa"/>
            <w:tcBorders>
              <w:top w:val="nil"/>
              <w:left w:val="single" w:sz="8" w:space="0" w:color="auto"/>
              <w:bottom w:val="nil"/>
              <w:right w:val="single" w:sz="8" w:space="0" w:color="auto"/>
            </w:tcBorders>
            <w:vAlign w:val="bottom"/>
          </w:tcPr>
          <w:p w14:paraId="27CC5283" w14:textId="77777777" w:rsidR="00080D0B" w:rsidRPr="00B27396" w:rsidRDefault="00080D0B"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rPr>
            </w:pPr>
            <w:r w:rsidRPr="00B27396">
              <w:rPr>
                <w:rFonts w:ascii="Times New Roman" w:eastAsia="Times New Roman" w:hAnsi="Times New Roman" w:cs="Times New Roman"/>
                <w:w w:val="99"/>
                <w:sz w:val="24"/>
                <w:szCs w:val="24"/>
                <w:lang w:val="en-US"/>
              </w:rPr>
              <w:t>1</w:t>
            </w:r>
          </w:p>
        </w:tc>
        <w:tc>
          <w:tcPr>
            <w:tcW w:w="1780" w:type="dxa"/>
            <w:tcBorders>
              <w:top w:val="nil"/>
              <w:left w:val="nil"/>
              <w:bottom w:val="nil"/>
              <w:right w:val="nil"/>
            </w:tcBorders>
            <w:vAlign w:val="bottom"/>
          </w:tcPr>
          <w:p w14:paraId="6486310C"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700" w:type="dxa"/>
            <w:tcBorders>
              <w:top w:val="nil"/>
              <w:left w:val="nil"/>
              <w:bottom w:val="nil"/>
              <w:right w:val="single" w:sz="8" w:space="0" w:color="auto"/>
            </w:tcBorders>
            <w:vAlign w:val="bottom"/>
          </w:tcPr>
          <w:p w14:paraId="0B1481D0"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980" w:type="dxa"/>
            <w:tcBorders>
              <w:top w:val="nil"/>
              <w:left w:val="nil"/>
              <w:bottom w:val="nil"/>
              <w:right w:val="nil"/>
            </w:tcBorders>
            <w:vAlign w:val="bottom"/>
          </w:tcPr>
          <w:p w14:paraId="2CC4C3FB"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300" w:type="dxa"/>
            <w:tcBorders>
              <w:top w:val="nil"/>
              <w:left w:val="nil"/>
              <w:bottom w:val="nil"/>
              <w:right w:val="single" w:sz="8" w:space="0" w:color="auto"/>
            </w:tcBorders>
            <w:vAlign w:val="bottom"/>
          </w:tcPr>
          <w:p w14:paraId="139F4F99"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0" w:type="dxa"/>
            <w:tcBorders>
              <w:top w:val="nil"/>
              <w:left w:val="nil"/>
              <w:bottom w:val="nil"/>
              <w:right w:val="nil"/>
            </w:tcBorders>
            <w:vAlign w:val="bottom"/>
          </w:tcPr>
          <w:p w14:paraId="61BD6B22"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r w:rsidR="00080D0B" w:rsidRPr="00B27396" w14:paraId="7F07A375" w14:textId="77777777" w:rsidTr="0001683D">
        <w:trPr>
          <w:trHeight w:val="103"/>
        </w:trPr>
        <w:tc>
          <w:tcPr>
            <w:tcW w:w="860" w:type="dxa"/>
            <w:tcBorders>
              <w:top w:val="nil"/>
              <w:left w:val="single" w:sz="8" w:space="0" w:color="auto"/>
              <w:bottom w:val="single" w:sz="8" w:space="0" w:color="auto"/>
              <w:right w:val="single" w:sz="8" w:space="0" w:color="auto"/>
            </w:tcBorders>
            <w:vAlign w:val="bottom"/>
          </w:tcPr>
          <w:p w14:paraId="097305FB"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780" w:type="dxa"/>
            <w:tcBorders>
              <w:top w:val="nil"/>
              <w:left w:val="nil"/>
              <w:bottom w:val="single" w:sz="8" w:space="0" w:color="auto"/>
              <w:right w:val="nil"/>
            </w:tcBorders>
            <w:vAlign w:val="bottom"/>
          </w:tcPr>
          <w:p w14:paraId="1CB91659"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700" w:type="dxa"/>
            <w:tcBorders>
              <w:top w:val="nil"/>
              <w:left w:val="nil"/>
              <w:bottom w:val="single" w:sz="8" w:space="0" w:color="auto"/>
              <w:right w:val="single" w:sz="8" w:space="0" w:color="auto"/>
            </w:tcBorders>
            <w:vAlign w:val="bottom"/>
          </w:tcPr>
          <w:p w14:paraId="039B1599"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980" w:type="dxa"/>
            <w:tcBorders>
              <w:top w:val="nil"/>
              <w:left w:val="nil"/>
              <w:bottom w:val="single" w:sz="8" w:space="0" w:color="auto"/>
              <w:right w:val="nil"/>
            </w:tcBorders>
            <w:vAlign w:val="bottom"/>
          </w:tcPr>
          <w:p w14:paraId="6F984A13"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300" w:type="dxa"/>
            <w:tcBorders>
              <w:top w:val="nil"/>
              <w:left w:val="nil"/>
              <w:bottom w:val="single" w:sz="8" w:space="0" w:color="auto"/>
              <w:right w:val="single" w:sz="8" w:space="0" w:color="auto"/>
            </w:tcBorders>
            <w:vAlign w:val="bottom"/>
          </w:tcPr>
          <w:p w14:paraId="405E9D49"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0" w:type="dxa"/>
            <w:tcBorders>
              <w:top w:val="nil"/>
              <w:left w:val="nil"/>
              <w:bottom w:val="nil"/>
              <w:right w:val="nil"/>
            </w:tcBorders>
            <w:vAlign w:val="bottom"/>
          </w:tcPr>
          <w:p w14:paraId="08C4C008"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r w:rsidR="00080D0B" w:rsidRPr="00B27396" w14:paraId="6484B3BF" w14:textId="77777777" w:rsidTr="0001683D">
        <w:trPr>
          <w:trHeight w:val="400"/>
        </w:trPr>
        <w:tc>
          <w:tcPr>
            <w:tcW w:w="860" w:type="dxa"/>
            <w:tcBorders>
              <w:top w:val="nil"/>
              <w:left w:val="single" w:sz="8" w:space="0" w:color="auto"/>
              <w:bottom w:val="nil"/>
              <w:right w:val="single" w:sz="8" w:space="0" w:color="auto"/>
            </w:tcBorders>
            <w:vAlign w:val="bottom"/>
          </w:tcPr>
          <w:p w14:paraId="6316B451" w14:textId="77777777" w:rsidR="00080D0B" w:rsidRPr="00B27396" w:rsidRDefault="00080D0B"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lang w:val="en-US"/>
              </w:rPr>
            </w:pPr>
            <w:r w:rsidRPr="00B27396">
              <w:rPr>
                <w:rFonts w:ascii="Times New Roman" w:eastAsia="Times New Roman" w:hAnsi="Times New Roman" w:cs="Times New Roman"/>
                <w:w w:val="99"/>
                <w:sz w:val="24"/>
                <w:szCs w:val="24"/>
                <w:lang w:val="en-US"/>
              </w:rPr>
              <w:t>2</w:t>
            </w:r>
          </w:p>
        </w:tc>
        <w:tc>
          <w:tcPr>
            <w:tcW w:w="1780" w:type="dxa"/>
            <w:tcBorders>
              <w:top w:val="nil"/>
              <w:left w:val="nil"/>
              <w:bottom w:val="nil"/>
              <w:right w:val="nil"/>
            </w:tcBorders>
            <w:vAlign w:val="bottom"/>
          </w:tcPr>
          <w:p w14:paraId="79106828"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700" w:type="dxa"/>
            <w:tcBorders>
              <w:top w:val="nil"/>
              <w:left w:val="nil"/>
              <w:bottom w:val="nil"/>
              <w:right w:val="single" w:sz="8" w:space="0" w:color="auto"/>
            </w:tcBorders>
            <w:vAlign w:val="bottom"/>
          </w:tcPr>
          <w:p w14:paraId="0578B37B"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980" w:type="dxa"/>
            <w:tcBorders>
              <w:top w:val="nil"/>
              <w:left w:val="nil"/>
              <w:bottom w:val="nil"/>
              <w:right w:val="nil"/>
            </w:tcBorders>
            <w:vAlign w:val="bottom"/>
          </w:tcPr>
          <w:p w14:paraId="028A2D5C"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300" w:type="dxa"/>
            <w:tcBorders>
              <w:top w:val="nil"/>
              <w:left w:val="nil"/>
              <w:bottom w:val="nil"/>
              <w:right w:val="single" w:sz="8" w:space="0" w:color="auto"/>
            </w:tcBorders>
            <w:vAlign w:val="bottom"/>
          </w:tcPr>
          <w:p w14:paraId="09FAD454"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0" w:type="dxa"/>
            <w:tcBorders>
              <w:top w:val="nil"/>
              <w:left w:val="nil"/>
              <w:bottom w:val="nil"/>
              <w:right w:val="nil"/>
            </w:tcBorders>
            <w:vAlign w:val="bottom"/>
          </w:tcPr>
          <w:p w14:paraId="76B04CF1"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r w:rsidR="00080D0B" w:rsidRPr="00B27396" w14:paraId="764AF1DE" w14:textId="77777777" w:rsidTr="0001683D">
        <w:trPr>
          <w:trHeight w:val="98"/>
        </w:trPr>
        <w:tc>
          <w:tcPr>
            <w:tcW w:w="860" w:type="dxa"/>
            <w:tcBorders>
              <w:top w:val="nil"/>
              <w:left w:val="single" w:sz="8" w:space="0" w:color="auto"/>
              <w:bottom w:val="single" w:sz="8" w:space="0" w:color="auto"/>
              <w:right w:val="single" w:sz="8" w:space="0" w:color="auto"/>
            </w:tcBorders>
            <w:vAlign w:val="bottom"/>
          </w:tcPr>
          <w:p w14:paraId="51F0A132"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780" w:type="dxa"/>
            <w:tcBorders>
              <w:top w:val="nil"/>
              <w:left w:val="nil"/>
              <w:bottom w:val="single" w:sz="8" w:space="0" w:color="auto"/>
              <w:right w:val="nil"/>
            </w:tcBorders>
            <w:vAlign w:val="bottom"/>
          </w:tcPr>
          <w:p w14:paraId="1764C9D7"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700" w:type="dxa"/>
            <w:tcBorders>
              <w:top w:val="nil"/>
              <w:left w:val="nil"/>
              <w:bottom w:val="single" w:sz="8" w:space="0" w:color="auto"/>
              <w:right w:val="single" w:sz="8" w:space="0" w:color="auto"/>
            </w:tcBorders>
            <w:vAlign w:val="bottom"/>
          </w:tcPr>
          <w:p w14:paraId="10A00C4F"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980" w:type="dxa"/>
            <w:tcBorders>
              <w:top w:val="nil"/>
              <w:left w:val="nil"/>
              <w:bottom w:val="single" w:sz="8" w:space="0" w:color="auto"/>
              <w:right w:val="nil"/>
            </w:tcBorders>
            <w:vAlign w:val="bottom"/>
          </w:tcPr>
          <w:p w14:paraId="6704E5F3"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300" w:type="dxa"/>
            <w:tcBorders>
              <w:top w:val="nil"/>
              <w:left w:val="nil"/>
              <w:bottom w:val="single" w:sz="8" w:space="0" w:color="auto"/>
              <w:right w:val="single" w:sz="8" w:space="0" w:color="auto"/>
            </w:tcBorders>
            <w:vAlign w:val="bottom"/>
          </w:tcPr>
          <w:p w14:paraId="41F67E68"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0" w:type="dxa"/>
            <w:tcBorders>
              <w:top w:val="nil"/>
              <w:left w:val="nil"/>
              <w:bottom w:val="nil"/>
              <w:right w:val="nil"/>
            </w:tcBorders>
            <w:vAlign w:val="bottom"/>
          </w:tcPr>
          <w:p w14:paraId="285C4189"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r w:rsidR="00080D0B" w:rsidRPr="00B27396" w14:paraId="24405F47" w14:textId="77777777" w:rsidTr="0001683D">
        <w:trPr>
          <w:trHeight w:val="400"/>
        </w:trPr>
        <w:tc>
          <w:tcPr>
            <w:tcW w:w="860" w:type="dxa"/>
            <w:tcBorders>
              <w:top w:val="nil"/>
              <w:left w:val="single" w:sz="8" w:space="0" w:color="auto"/>
              <w:bottom w:val="nil"/>
              <w:right w:val="single" w:sz="8" w:space="0" w:color="auto"/>
            </w:tcBorders>
            <w:vAlign w:val="bottom"/>
          </w:tcPr>
          <w:p w14:paraId="342DCE55" w14:textId="77777777" w:rsidR="00080D0B" w:rsidRPr="00B27396" w:rsidRDefault="00D70884"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3</w:t>
            </w:r>
          </w:p>
        </w:tc>
        <w:tc>
          <w:tcPr>
            <w:tcW w:w="1780" w:type="dxa"/>
            <w:tcBorders>
              <w:top w:val="nil"/>
              <w:left w:val="nil"/>
              <w:bottom w:val="nil"/>
              <w:right w:val="nil"/>
            </w:tcBorders>
            <w:vAlign w:val="bottom"/>
          </w:tcPr>
          <w:p w14:paraId="5C514FF2"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700" w:type="dxa"/>
            <w:tcBorders>
              <w:top w:val="nil"/>
              <w:left w:val="nil"/>
              <w:bottom w:val="nil"/>
              <w:right w:val="single" w:sz="8" w:space="0" w:color="auto"/>
            </w:tcBorders>
            <w:vAlign w:val="bottom"/>
          </w:tcPr>
          <w:p w14:paraId="3674D22D"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980" w:type="dxa"/>
            <w:tcBorders>
              <w:top w:val="nil"/>
              <w:left w:val="nil"/>
              <w:bottom w:val="nil"/>
              <w:right w:val="nil"/>
            </w:tcBorders>
            <w:vAlign w:val="bottom"/>
          </w:tcPr>
          <w:p w14:paraId="3AAFEB54"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300" w:type="dxa"/>
            <w:tcBorders>
              <w:top w:val="nil"/>
              <w:left w:val="nil"/>
              <w:bottom w:val="nil"/>
              <w:right w:val="single" w:sz="8" w:space="0" w:color="auto"/>
            </w:tcBorders>
            <w:vAlign w:val="bottom"/>
          </w:tcPr>
          <w:p w14:paraId="09E3CD56"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0" w:type="dxa"/>
            <w:tcBorders>
              <w:top w:val="nil"/>
              <w:left w:val="nil"/>
              <w:bottom w:val="nil"/>
              <w:right w:val="nil"/>
            </w:tcBorders>
            <w:vAlign w:val="bottom"/>
          </w:tcPr>
          <w:p w14:paraId="03490B3A"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r w:rsidR="00080D0B" w:rsidRPr="00B27396" w14:paraId="0015478E" w14:textId="77777777" w:rsidTr="0001683D">
        <w:trPr>
          <w:trHeight w:val="103"/>
        </w:trPr>
        <w:tc>
          <w:tcPr>
            <w:tcW w:w="860" w:type="dxa"/>
            <w:tcBorders>
              <w:top w:val="nil"/>
              <w:left w:val="single" w:sz="8" w:space="0" w:color="auto"/>
              <w:bottom w:val="single" w:sz="8" w:space="0" w:color="auto"/>
              <w:right w:val="single" w:sz="8" w:space="0" w:color="auto"/>
            </w:tcBorders>
            <w:vAlign w:val="bottom"/>
          </w:tcPr>
          <w:p w14:paraId="5493EAE7"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780" w:type="dxa"/>
            <w:tcBorders>
              <w:top w:val="nil"/>
              <w:left w:val="nil"/>
              <w:bottom w:val="single" w:sz="8" w:space="0" w:color="auto"/>
              <w:right w:val="nil"/>
            </w:tcBorders>
            <w:vAlign w:val="bottom"/>
          </w:tcPr>
          <w:p w14:paraId="49A79508"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700" w:type="dxa"/>
            <w:tcBorders>
              <w:top w:val="nil"/>
              <w:left w:val="nil"/>
              <w:bottom w:val="single" w:sz="8" w:space="0" w:color="auto"/>
              <w:right w:val="single" w:sz="8" w:space="0" w:color="auto"/>
            </w:tcBorders>
            <w:vAlign w:val="bottom"/>
          </w:tcPr>
          <w:p w14:paraId="3D0D2A13"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980" w:type="dxa"/>
            <w:tcBorders>
              <w:top w:val="nil"/>
              <w:left w:val="nil"/>
              <w:bottom w:val="single" w:sz="8" w:space="0" w:color="auto"/>
              <w:right w:val="nil"/>
            </w:tcBorders>
            <w:vAlign w:val="bottom"/>
          </w:tcPr>
          <w:p w14:paraId="3D13F065"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300" w:type="dxa"/>
            <w:tcBorders>
              <w:top w:val="nil"/>
              <w:left w:val="nil"/>
              <w:bottom w:val="single" w:sz="8" w:space="0" w:color="auto"/>
              <w:right w:val="single" w:sz="8" w:space="0" w:color="auto"/>
            </w:tcBorders>
            <w:vAlign w:val="bottom"/>
          </w:tcPr>
          <w:p w14:paraId="40FA3632"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0" w:type="dxa"/>
            <w:tcBorders>
              <w:top w:val="nil"/>
              <w:left w:val="nil"/>
              <w:bottom w:val="nil"/>
              <w:right w:val="nil"/>
            </w:tcBorders>
            <w:vAlign w:val="bottom"/>
          </w:tcPr>
          <w:p w14:paraId="59FDFE65"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r w:rsidR="00080D0B" w:rsidRPr="00B27396" w14:paraId="734C56C7" w14:textId="77777777" w:rsidTr="0001683D">
        <w:trPr>
          <w:trHeight w:val="899"/>
        </w:trPr>
        <w:tc>
          <w:tcPr>
            <w:tcW w:w="2640" w:type="dxa"/>
            <w:gridSpan w:val="2"/>
            <w:tcBorders>
              <w:top w:val="nil"/>
              <w:left w:val="nil"/>
              <w:bottom w:val="nil"/>
              <w:right w:val="nil"/>
            </w:tcBorders>
            <w:vAlign w:val="bottom"/>
          </w:tcPr>
          <w:p w14:paraId="4B66C46A" w14:textId="77777777" w:rsidR="00080D0B" w:rsidRPr="00B27396" w:rsidRDefault="00E5643F" w:rsidP="00B27396">
            <w:pPr>
              <w:widowControl w:val="0"/>
              <w:autoSpaceDE w:val="0"/>
              <w:autoSpaceDN w:val="0"/>
              <w:adjustRightInd w:val="0"/>
              <w:spacing w:after="0" w:line="240" w:lineRule="auto"/>
              <w:ind w:right="1380"/>
              <w:jc w:val="right"/>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rPr>
              <w:t>З</w:t>
            </w:r>
            <w:r w:rsidR="00080D0B" w:rsidRPr="00B27396">
              <w:rPr>
                <w:rFonts w:ascii="Times New Roman" w:eastAsia="Times New Roman" w:hAnsi="Times New Roman" w:cs="Times New Roman"/>
                <w:sz w:val="24"/>
                <w:szCs w:val="24"/>
                <w:lang w:val="en-US"/>
              </w:rPr>
              <w:t>аявитель</w:t>
            </w:r>
          </w:p>
        </w:tc>
        <w:tc>
          <w:tcPr>
            <w:tcW w:w="1700" w:type="dxa"/>
            <w:tcBorders>
              <w:top w:val="nil"/>
              <w:left w:val="nil"/>
              <w:bottom w:val="nil"/>
              <w:right w:val="nil"/>
            </w:tcBorders>
            <w:vAlign w:val="bottom"/>
          </w:tcPr>
          <w:p w14:paraId="4089E855"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980" w:type="dxa"/>
            <w:tcBorders>
              <w:top w:val="nil"/>
              <w:left w:val="nil"/>
              <w:bottom w:val="nil"/>
              <w:right w:val="nil"/>
            </w:tcBorders>
            <w:vAlign w:val="bottom"/>
          </w:tcPr>
          <w:p w14:paraId="05A2D37C"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300" w:type="dxa"/>
            <w:tcBorders>
              <w:top w:val="nil"/>
              <w:left w:val="nil"/>
              <w:bottom w:val="nil"/>
              <w:right w:val="nil"/>
            </w:tcBorders>
            <w:vAlign w:val="bottom"/>
          </w:tcPr>
          <w:p w14:paraId="5297DDEA"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0" w:type="dxa"/>
            <w:tcBorders>
              <w:top w:val="nil"/>
              <w:left w:val="nil"/>
              <w:bottom w:val="nil"/>
              <w:right w:val="nil"/>
            </w:tcBorders>
            <w:vAlign w:val="bottom"/>
          </w:tcPr>
          <w:p w14:paraId="272937BF"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r w:rsidR="00080D0B" w:rsidRPr="00B27396" w14:paraId="5839C0AC" w14:textId="77777777" w:rsidTr="0001683D">
        <w:trPr>
          <w:trHeight w:val="322"/>
        </w:trPr>
        <w:tc>
          <w:tcPr>
            <w:tcW w:w="2640" w:type="dxa"/>
            <w:gridSpan w:val="2"/>
            <w:tcBorders>
              <w:top w:val="nil"/>
              <w:left w:val="nil"/>
              <w:bottom w:val="nil"/>
              <w:right w:val="nil"/>
            </w:tcBorders>
            <w:vAlign w:val="bottom"/>
          </w:tcPr>
          <w:p w14:paraId="52A9F991" w14:textId="77777777" w:rsidR="00080D0B" w:rsidRPr="00B27396" w:rsidRDefault="00080D0B" w:rsidP="00B27396">
            <w:pPr>
              <w:widowControl w:val="0"/>
              <w:autoSpaceDE w:val="0"/>
              <w:autoSpaceDN w:val="0"/>
              <w:adjustRightInd w:val="0"/>
              <w:spacing w:after="0" w:line="240" w:lineRule="auto"/>
              <w:ind w:right="380"/>
              <w:jc w:val="right"/>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lang w:val="en-US"/>
              </w:rPr>
              <w:t>______________</w:t>
            </w:r>
          </w:p>
        </w:tc>
        <w:tc>
          <w:tcPr>
            <w:tcW w:w="3680" w:type="dxa"/>
            <w:gridSpan w:val="2"/>
            <w:tcBorders>
              <w:top w:val="nil"/>
              <w:left w:val="nil"/>
              <w:bottom w:val="nil"/>
              <w:right w:val="nil"/>
            </w:tcBorders>
            <w:vAlign w:val="bottom"/>
          </w:tcPr>
          <w:p w14:paraId="5DD81175" w14:textId="77777777" w:rsidR="00080D0B" w:rsidRPr="00B27396" w:rsidRDefault="00080D0B" w:rsidP="00B27396">
            <w:pPr>
              <w:widowControl w:val="0"/>
              <w:autoSpaceDE w:val="0"/>
              <w:autoSpaceDN w:val="0"/>
              <w:adjustRightInd w:val="0"/>
              <w:spacing w:after="0" w:line="240" w:lineRule="auto"/>
              <w:ind w:right="260"/>
              <w:jc w:val="right"/>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lang w:val="en-US"/>
              </w:rPr>
              <w:t>_____________________</w:t>
            </w:r>
          </w:p>
        </w:tc>
        <w:tc>
          <w:tcPr>
            <w:tcW w:w="3300" w:type="dxa"/>
            <w:tcBorders>
              <w:top w:val="nil"/>
              <w:left w:val="nil"/>
              <w:bottom w:val="nil"/>
              <w:right w:val="nil"/>
            </w:tcBorders>
            <w:vAlign w:val="bottom"/>
          </w:tcPr>
          <w:p w14:paraId="452290EB" w14:textId="77777777" w:rsidR="00080D0B" w:rsidRPr="00B27396" w:rsidRDefault="00080D0B" w:rsidP="00B27396">
            <w:pPr>
              <w:widowControl w:val="0"/>
              <w:autoSpaceDE w:val="0"/>
              <w:autoSpaceDN w:val="0"/>
              <w:adjustRightInd w:val="0"/>
              <w:spacing w:after="0" w:line="240" w:lineRule="auto"/>
              <w:ind w:left="240"/>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lang w:val="en-US"/>
              </w:rPr>
              <w:t>______________</w:t>
            </w:r>
          </w:p>
        </w:tc>
        <w:tc>
          <w:tcPr>
            <w:tcW w:w="30" w:type="dxa"/>
            <w:tcBorders>
              <w:top w:val="nil"/>
              <w:left w:val="nil"/>
              <w:bottom w:val="nil"/>
              <w:right w:val="nil"/>
            </w:tcBorders>
            <w:vAlign w:val="bottom"/>
          </w:tcPr>
          <w:p w14:paraId="5A1E51EC"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r w:rsidR="00080D0B" w:rsidRPr="00B27396" w14:paraId="1C4B472A" w14:textId="77777777" w:rsidTr="0001683D">
        <w:trPr>
          <w:trHeight w:val="227"/>
        </w:trPr>
        <w:tc>
          <w:tcPr>
            <w:tcW w:w="2640" w:type="dxa"/>
            <w:gridSpan w:val="2"/>
            <w:tcBorders>
              <w:top w:val="nil"/>
              <w:left w:val="nil"/>
              <w:bottom w:val="nil"/>
              <w:right w:val="nil"/>
            </w:tcBorders>
            <w:vAlign w:val="bottom"/>
          </w:tcPr>
          <w:p w14:paraId="3AA15C94" w14:textId="77777777" w:rsidR="00080D0B" w:rsidRPr="00B27396" w:rsidRDefault="00080D0B" w:rsidP="00B27396">
            <w:pPr>
              <w:widowControl w:val="0"/>
              <w:autoSpaceDE w:val="0"/>
              <w:autoSpaceDN w:val="0"/>
              <w:adjustRightInd w:val="0"/>
              <w:spacing w:after="0" w:line="240" w:lineRule="auto"/>
              <w:ind w:right="940"/>
              <w:jc w:val="right"/>
              <w:rPr>
                <w:rFonts w:ascii="Times New Roman" w:eastAsia="Times New Roman" w:hAnsi="Times New Roman" w:cs="Times New Roman"/>
                <w:sz w:val="24"/>
                <w:szCs w:val="24"/>
                <w:lang w:val="en-US"/>
              </w:rPr>
            </w:pPr>
            <w:r w:rsidRPr="00B27396">
              <w:rPr>
                <w:rFonts w:ascii="Times New Roman" w:eastAsia="Times New Roman" w:hAnsi="Times New Roman" w:cs="Times New Roman"/>
                <w:i/>
                <w:iCs/>
                <w:sz w:val="24"/>
                <w:szCs w:val="24"/>
                <w:lang w:val="en-US"/>
              </w:rPr>
              <w:t>(Должность)</w:t>
            </w:r>
          </w:p>
        </w:tc>
        <w:tc>
          <w:tcPr>
            <w:tcW w:w="3680" w:type="dxa"/>
            <w:gridSpan w:val="2"/>
            <w:tcBorders>
              <w:top w:val="nil"/>
              <w:left w:val="nil"/>
              <w:bottom w:val="nil"/>
              <w:right w:val="nil"/>
            </w:tcBorders>
            <w:vAlign w:val="bottom"/>
          </w:tcPr>
          <w:p w14:paraId="5B69684A" w14:textId="77777777" w:rsidR="00080D0B" w:rsidRPr="00B27396" w:rsidRDefault="00080D0B" w:rsidP="00B27396">
            <w:pPr>
              <w:widowControl w:val="0"/>
              <w:autoSpaceDE w:val="0"/>
              <w:autoSpaceDN w:val="0"/>
              <w:adjustRightInd w:val="0"/>
              <w:spacing w:after="0" w:line="240" w:lineRule="auto"/>
              <w:ind w:right="1360"/>
              <w:jc w:val="right"/>
              <w:rPr>
                <w:rFonts w:ascii="Times New Roman" w:eastAsia="Times New Roman" w:hAnsi="Times New Roman" w:cs="Times New Roman"/>
                <w:sz w:val="24"/>
                <w:szCs w:val="24"/>
                <w:lang w:val="en-US"/>
              </w:rPr>
            </w:pPr>
            <w:r w:rsidRPr="00B27396">
              <w:rPr>
                <w:rFonts w:ascii="Times New Roman" w:eastAsia="Times New Roman" w:hAnsi="Times New Roman" w:cs="Times New Roman"/>
                <w:i/>
                <w:iCs/>
                <w:sz w:val="24"/>
                <w:szCs w:val="24"/>
                <w:lang w:val="en-US"/>
              </w:rPr>
              <w:t>(подпись)</w:t>
            </w:r>
          </w:p>
        </w:tc>
        <w:tc>
          <w:tcPr>
            <w:tcW w:w="3300" w:type="dxa"/>
            <w:tcBorders>
              <w:top w:val="nil"/>
              <w:left w:val="nil"/>
              <w:bottom w:val="nil"/>
              <w:right w:val="nil"/>
            </w:tcBorders>
            <w:vAlign w:val="bottom"/>
          </w:tcPr>
          <w:p w14:paraId="75D2C681" w14:textId="77777777" w:rsidR="00080D0B" w:rsidRPr="00B27396" w:rsidRDefault="00080D0B" w:rsidP="00B27396">
            <w:pPr>
              <w:widowControl w:val="0"/>
              <w:autoSpaceDE w:val="0"/>
              <w:autoSpaceDN w:val="0"/>
              <w:adjustRightInd w:val="0"/>
              <w:spacing w:after="0" w:line="240" w:lineRule="auto"/>
              <w:ind w:left="860"/>
              <w:rPr>
                <w:rFonts w:ascii="Times New Roman" w:eastAsia="Times New Roman" w:hAnsi="Times New Roman" w:cs="Times New Roman"/>
                <w:sz w:val="24"/>
                <w:szCs w:val="24"/>
                <w:lang w:val="en-US"/>
              </w:rPr>
            </w:pPr>
            <w:r w:rsidRPr="00B27396">
              <w:rPr>
                <w:rFonts w:ascii="Times New Roman" w:eastAsia="Times New Roman" w:hAnsi="Times New Roman" w:cs="Times New Roman"/>
                <w:i/>
                <w:iCs/>
                <w:sz w:val="24"/>
                <w:szCs w:val="24"/>
                <w:lang w:val="en-US"/>
              </w:rPr>
              <w:t>(Ф. И.О.)</w:t>
            </w:r>
          </w:p>
        </w:tc>
        <w:tc>
          <w:tcPr>
            <w:tcW w:w="30" w:type="dxa"/>
            <w:tcBorders>
              <w:top w:val="nil"/>
              <w:left w:val="nil"/>
              <w:bottom w:val="nil"/>
              <w:right w:val="nil"/>
            </w:tcBorders>
            <w:vAlign w:val="bottom"/>
          </w:tcPr>
          <w:p w14:paraId="32164B16"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bl>
    <w:p w14:paraId="0EF5C444" w14:textId="77777777" w:rsidR="00080D0B" w:rsidRPr="00B27396" w:rsidRDefault="00080D0B"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p w14:paraId="05772C6A" w14:textId="77777777" w:rsidR="00080D0B" w:rsidRPr="00B27396" w:rsidRDefault="00080D0B" w:rsidP="00B27396">
      <w:pPr>
        <w:widowControl w:val="0"/>
        <w:autoSpaceDE w:val="0"/>
        <w:autoSpaceDN w:val="0"/>
        <w:adjustRightInd w:val="0"/>
        <w:spacing w:after="0" w:line="240" w:lineRule="auto"/>
        <w:ind w:left="4300"/>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lang w:val="en-US"/>
        </w:rPr>
        <w:t>МП</w:t>
      </w:r>
    </w:p>
    <w:p w14:paraId="47EF8B77" w14:textId="77777777" w:rsidR="007B0F93" w:rsidRPr="00B27396" w:rsidRDefault="007B0F93" w:rsidP="00B27396">
      <w:pPr>
        <w:widowControl w:val="0"/>
        <w:autoSpaceDE w:val="0"/>
        <w:autoSpaceDN w:val="0"/>
        <w:adjustRightInd w:val="0"/>
        <w:spacing w:after="0" w:line="240" w:lineRule="auto"/>
        <w:ind w:left="4300"/>
        <w:rPr>
          <w:rFonts w:ascii="Times New Roman" w:eastAsia="Times New Roman" w:hAnsi="Times New Roman" w:cs="Times New Roman"/>
          <w:sz w:val="24"/>
          <w:szCs w:val="24"/>
        </w:rPr>
      </w:pPr>
    </w:p>
    <w:p w14:paraId="4BC62D78" w14:textId="77777777" w:rsidR="007B0F93" w:rsidRPr="00B27396" w:rsidRDefault="007B0F93" w:rsidP="00B27396">
      <w:pPr>
        <w:widowControl w:val="0"/>
        <w:autoSpaceDE w:val="0"/>
        <w:autoSpaceDN w:val="0"/>
        <w:adjustRightInd w:val="0"/>
        <w:spacing w:after="0" w:line="240" w:lineRule="auto"/>
        <w:ind w:left="4300"/>
        <w:rPr>
          <w:rFonts w:ascii="Times New Roman" w:eastAsia="Times New Roman" w:hAnsi="Times New Roman" w:cs="Times New Roman"/>
          <w:sz w:val="24"/>
          <w:szCs w:val="24"/>
        </w:rPr>
      </w:pPr>
    </w:p>
    <w:p w14:paraId="0CCB3B40" w14:textId="77777777" w:rsidR="007B0F93" w:rsidRPr="00B27396" w:rsidRDefault="007B0F93" w:rsidP="00B27396">
      <w:pPr>
        <w:widowControl w:val="0"/>
        <w:autoSpaceDE w:val="0"/>
        <w:autoSpaceDN w:val="0"/>
        <w:adjustRightInd w:val="0"/>
        <w:spacing w:after="0" w:line="240" w:lineRule="auto"/>
        <w:ind w:left="4300"/>
        <w:rPr>
          <w:rFonts w:ascii="Times New Roman" w:eastAsia="Times New Roman" w:hAnsi="Times New Roman" w:cs="Times New Roman"/>
          <w:sz w:val="24"/>
          <w:szCs w:val="24"/>
        </w:rPr>
      </w:pPr>
    </w:p>
    <w:p w14:paraId="6BACB3E1" w14:textId="77777777" w:rsidR="007B0F93" w:rsidRPr="00B27396" w:rsidRDefault="007B0F93" w:rsidP="00B27396">
      <w:pPr>
        <w:widowControl w:val="0"/>
        <w:autoSpaceDE w:val="0"/>
        <w:autoSpaceDN w:val="0"/>
        <w:adjustRightInd w:val="0"/>
        <w:spacing w:after="0" w:line="240" w:lineRule="auto"/>
        <w:ind w:left="4300"/>
        <w:rPr>
          <w:rFonts w:ascii="Times New Roman" w:eastAsia="Times New Roman" w:hAnsi="Times New Roman" w:cs="Times New Roman"/>
          <w:sz w:val="24"/>
          <w:szCs w:val="24"/>
        </w:rPr>
      </w:pPr>
    </w:p>
    <w:p w14:paraId="5B7DB054" w14:textId="77777777" w:rsidR="004E0325" w:rsidRPr="00B27396" w:rsidRDefault="004E0325" w:rsidP="00B27396">
      <w:pPr>
        <w:keepNext/>
        <w:keepLines/>
        <w:tabs>
          <w:tab w:val="left" w:pos="6804"/>
        </w:tabs>
        <w:suppressAutoHyphens/>
        <w:spacing w:after="0" w:line="240" w:lineRule="auto"/>
        <w:ind w:left="6663" w:right="-340"/>
        <w:rPr>
          <w:rFonts w:ascii="Times New Roman" w:eastAsia="Times New Roman" w:hAnsi="Times New Roman" w:cs="Times New Roman"/>
          <w:b/>
          <w:sz w:val="24"/>
          <w:szCs w:val="24"/>
        </w:rPr>
      </w:pPr>
      <w:r w:rsidRPr="00B27396">
        <w:rPr>
          <w:rFonts w:ascii="Times New Roman" w:eastAsia="Times New Roman" w:hAnsi="Times New Roman" w:cs="Times New Roman"/>
          <w:b/>
          <w:sz w:val="24"/>
          <w:szCs w:val="24"/>
        </w:rPr>
        <w:t>Приложение 3</w:t>
      </w:r>
    </w:p>
    <w:p w14:paraId="7FE26E70" w14:textId="77777777" w:rsidR="00881F9E" w:rsidRPr="00B27396" w:rsidRDefault="00881F9E" w:rsidP="00B27396">
      <w:pPr>
        <w:keepNext/>
        <w:keepLines/>
        <w:tabs>
          <w:tab w:val="left" w:pos="6804"/>
        </w:tabs>
        <w:suppressAutoHyphens/>
        <w:spacing w:after="0" w:line="240" w:lineRule="auto"/>
        <w:ind w:left="6663" w:right="-397"/>
        <w:rPr>
          <w:rFonts w:ascii="Times New Roman" w:eastAsia="Times New Roman" w:hAnsi="Times New Roman" w:cs="Times New Roman"/>
          <w:b/>
          <w:sz w:val="24"/>
          <w:szCs w:val="24"/>
        </w:rPr>
      </w:pPr>
      <w:r w:rsidRPr="00B27396">
        <w:rPr>
          <w:rFonts w:ascii="Times New Roman" w:eastAsia="Times New Roman" w:hAnsi="Times New Roman" w:cs="Times New Roman"/>
          <w:b/>
          <w:sz w:val="24"/>
          <w:szCs w:val="24"/>
        </w:rPr>
        <w:t>к документации об аукционе</w:t>
      </w:r>
    </w:p>
    <w:p w14:paraId="1C6B71E1" w14:textId="77777777" w:rsidR="00605E29" w:rsidRDefault="00605E29" w:rsidP="00B27396">
      <w:pPr>
        <w:keepNext/>
        <w:keepLines/>
        <w:tabs>
          <w:tab w:val="left" w:pos="6663"/>
        </w:tabs>
        <w:suppressAutoHyphens/>
        <w:spacing w:after="0" w:line="240" w:lineRule="auto"/>
        <w:ind w:right="-397"/>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p>
    <w:p w14:paraId="2E2AA09C" w14:textId="77777777" w:rsidR="00605E29" w:rsidRDefault="00605E29" w:rsidP="00B27396">
      <w:pPr>
        <w:keepNext/>
        <w:keepLines/>
        <w:tabs>
          <w:tab w:val="left" w:pos="6663"/>
        </w:tabs>
        <w:suppressAutoHyphens/>
        <w:spacing w:after="0" w:line="240" w:lineRule="auto"/>
        <w:ind w:right="-397"/>
        <w:rPr>
          <w:rFonts w:ascii="Times New Roman" w:hAnsi="Times New Roman" w:cs="Times New Roman"/>
          <w:sz w:val="24"/>
          <w:szCs w:val="24"/>
        </w:rPr>
      </w:pPr>
      <w:r>
        <w:rPr>
          <w:rFonts w:ascii="Times New Roman" w:eastAsia="Times New Roman" w:hAnsi="Times New Roman" w:cs="Times New Roman"/>
          <w:b/>
          <w:color w:val="000000"/>
          <w:sz w:val="24"/>
          <w:szCs w:val="24"/>
        </w:rPr>
        <w:t xml:space="preserve">                                                                                                 </w:t>
      </w:r>
      <w:r w:rsidRPr="00605E29">
        <w:rPr>
          <w:rFonts w:ascii="Times New Roman" w:hAnsi="Times New Roman" w:cs="Times New Roman"/>
          <w:sz w:val="24"/>
          <w:szCs w:val="24"/>
        </w:rPr>
        <w:t xml:space="preserve">ООО «ЕДИНАЯ РЕСПУБЛИКАНСКАЯ </w:t>
      </w:r>
      <w:r>
        <w:rPr>
          <w:rFonts w:ascii="Times New Roman" w:hAnsi="Times New Roman" w:cs="Times New Roman"/>
          <w:sz w:val="24"/>
          <w:szCs w:val="24"/>
        </w:rPr>
        <w:t xml:space="preserve">              </w:t>
      </w:r>
    </w:p>
    <w:p w14:paraId="4B3DC011" w14:textId="1D366BB8" w:rsidR="007B0F93" w:rsidRDefault="00605E29" w:rsidP="00B27396">
      <w:pPr>
        <w:keepNext/>
        <w:keepLines/>
        <w:tabs>
          <w:tab w:val="left" w:pos="6663"/>
        </w:tabs>
        <w:suppressAutoHyphens/>
        <w:spacing w:after="0" w:line="240" w:lineRule="auto"/>
        <w:ind w:right="-397"/>
        <w:rPr>
          <w:rFonts w:ascii="Times New Roman" w:hAnsi="Times New Roman" w:cs="Times New Roman"/>
          <w:sz w:val="24"/>
          <w:szCs w:val="24"/>
        </w:rPr>
      </w:pPr>
      <w:r>
        <w:rPr>
          <w:rFonts w:ascii="Times New Roman" w:hAnsi="Times New Roman" w:cs="Times New Roman"/>
          <w:sz w:val="24"/>
          <w:szCs w:val="24"/>
        </w:rPr>
        <w:t xml:space="preserve">                                                                                                            </w:t>
      </w:r>
      <w:r w:rsidRPr="00605E29">
        <w:rPr>
          <w:rFonts w:ascii="Times New Roman" w:hAnsi="Times New Roman" w:cs="Times New Roman"/>
          <w:sz w:val="24"/>
          <w:szCs w:val="24"/>
        </w:rPr>
        <w:t>ТЕНДЕРНАЯ КОМПАНИЯ</w:t>
      </w:r>
      <w:r>
        <w:rPr>
          <w:rFonts w:ascii="Times New Roman" w:hAnsi="Times New Roman" w:cs="Times New Roman"/>
          <w:sz w:val="24"/>
          <w:szCs w:val="24"/>
        </w:rPr>
        <w:t>»</w:t>
      </w:r>
    </w:p>
    <w:p w14:paraId="4BCF374D" w14:textId="77777777" w:rsidR="00605E29" w:rsidRPr="00B27396" w:rsidRDefault="00605E29" w:rsidP="00B27396">
      <w:pPr>
        <w:keepNext/>
        <w:keepLines/>
        <w:tabs>
          <w:tab w:val="left" w:pos="6663"/>
        </w:tabs>
        <w:suppressAutoHyphens/>
        <w:spacing w:after="0" w:line="240" w:lineRule="auto"/>
        <w:ind w:right="-397"/>
        <w:rPr>
          <w:rFonts w:ascii="Times New Roman" w:eastAsia="Times New Roman" w:hAnsi="Times New Roman" w:cs="Times New Roman"/>
          <w:b/>
          <w:sz w:val="24"/>
          <w:szCs w:val="24"/>
        </w:rPr>
      </w:pPr>
    </w:p>
    <w:p w14:paraId="1AFE2CE9" w14:textId="77777777" w:rsidR="000E1C6F" w:rsidRPr="00B27396" w:rsidRDefault="000E1C6F" w:rsidP="00B27396">
      <w:pPr>
        <w:keepNext/>
        <w:keepLines/>
        <w:suppressAutoHyphens/>
        <w:spacing w:after="0" w:line="240" w:lineRule="auto"/>
        <w:ind w:left="-360" w:right="-338"/>
        <w:jc w:val="center"/>
        <w:rPr>
          <w:rFonts w:ascii="Times New Roman" w:eastAsia="Times New Roman" w:hAnsi="Times New Roman" w:cs="Times New Roman"/>
          <w:b/>
          <w:sz w:val="24"/>
          <w:szCs w:val="24"/>
        </w:rPr>
      </w:pPr>
      <w:r w:rsidRPr="00B27396">
        <w:rPr>
          <w:rFonts w:ascii="Times New Roman" w:eastAsia="Times New Roman" w:hAnsi="Times New Roman" w:cs="Times New Roman"/>
          <w:b/>
          <w:sz w:val="24"/>
          <w:szCs w:val="24"/>
        </w:rPr>
        <w:t>Заявка</w:t>
      </w:r>
    </w:p>
    <w:p w14:paraId="240DAD3B" w14:textId="13D7369E" w:rsidR="0069363D" w:rsidRPr="00B27396" w:rsidRDefault="00881F9E" w:rsidP="00B27396">
      <w:pPr>
        <w:keepNext/>
        <w:keepLines/>
        <w:suppressAutoHyphens/>
        <w:spacing w:after="0" w:line="240" w:lineRule="auto"/>
        <w:ind w:left="-360" w:right="-338"/>
        <w:jc w:val="center"/>
        <w:rPr>
          <w:rFonts w:ascii="Times New Roman" w:hAnsi="Times New Roman" w:cs="Times New Roman"/>
          <w:b/>
          <w:sz w:val="24"/>
          <w:szCs w:val="24"/>
        </w:rPr>
      </w:pPr>
      <w:r w:rsidRPr="00B27396">
        <w:rPr>
          <w:rFonts w:ascii="Times New Roman" w:eastAsia="Times New Roman" w:hAnsi="Times New Roman" w:cs="Times New Roman"/>
          <w:b/>
          <w:sz w:val="24"/>
          <w:szCs w:val="24"/>
        </w:rPr>
        <w:t>на участие в открытом аукционе</w:t>
      </w:r>
      <w:r w:rsidR="0069363D" w:rsidRPr="00B27396">
        <w:rPr>
          <w:rFonts w:ascii="Times New Roman" w:eastAsia="Times New Roman" w:hAnsi="Times New Roman" w:cs="Times New Roman"/>
          <w:b/>
          <w:sz w:val="24"/>
          <w:szCs w:val="24"/>
        </w:rPr>
        <w:t xml:space="preserve"> № извещения______________________ на право заключения договора </w:t>
      </w:r>
      <w:r w:rsidRPr="00B27396">
        <w:rPr>
          <w:rFonts w:ascii="Times New Roman" w:eastAsia="Times New Roman" w:hAnsi="Times New Roman" w:cs="Times New Roman"/>
          <w:b/>
          <w:sz w:val="24"/>
          <w:szCs w:val="24"/>
        </w:rPr>
        <w:t xml:space="preserve">аренды </w:t>
      </w:r>
      <w:r w:rsidR="00720231" w:rsidRPr="00B27396">
        <w:rPr>
          <w:rFonts w:ascii="Times New Roman" w:eastAsia="Times New Roman" w:hAnsi="Times New Roman" w:cs="Times New Roman"/>
          <w:b/>
          <w:sz w:val="24"/>
          <w:szCs w:val="24"/>
        </w:rPr>
        <w:t xml:space="preserve">в отношении </w:t>
      </w:r>
      <w:r w:rsidR="00605E29" w:rsidRPr="00B27396">
        <w:rPr>
          <w:rFonts w:ascii="Times New Roman" w:eastAsia="Times New Roman" w:hAnsi="Times New Roman" w:cs="Times New Roman"/>
          <w:b/>
          <w:sz w:val="24"/>
          <w:szCs w:val="24"/>
        </w:rPr>
        <w:t>недвижимого имущества,</w:t>
      </w:r>
      <w:r w:rsidR="002A296C">
        <w:rPr>
          <w:rFonts w:ascii="Times New Roman" w:eastAsia="Times New Roman" w:hAnsi="Times New Roman" w:cs="Times New Roman"/>
          <w:b/>
          <w:sz w:val="24"/>
          <w:szCs w:val="24"/>
        </w:rPr>
        <w:t xml:space="preserve"> </w:t>
      </w:r>
      <w:r w:rsidR="00B36C5A" w:rsidRPr="00B27396">
        <w:rPr>
          <w:rFonts w:ascii="Times New Roman" w:hAnsi="Times New Roman" w:cs="Times New Roman"/>
          <w:b/>
          <w:sz w:val="24"/>
          <w:szCs w:val="24"/>
        </w:rPr>
        <w:t>находящегося в государственной собственности Республики Крым, закрепленного на праве оперативного управления за Государственным автономным учреждением Республики Крым «Государственный академический музыкальный театр Республики Крым»</w:t>
      </w:r>
    </w:p>
    <w:p w14:paraId="3BBB67F5" w14:textId="77777777" w:rsidR="00B36C5A" w:rsidRPr="00B27396" w:rsidRDefault="00B36C5A" w:rsidP="00B27396">
      <w:pPr>
        <w:keepNext/>
        <w:keepLines/>
        <w:suppressAutoHyphens/>
        <w:spacing w:after="0" w:line="240" w:lineRule="auto"/>
        <w:ind w:left="-360" w:right="-338"/>
        <w:jc w:val="center"/>
        <w:rPr>
          <w:rFonts w:ascii="Times New Roman" w:eastAsia="Times New Roman" w:hAnsi="Times New Roman" w:cs="Times New Roman"/>
          <w:b/>
          <w:sz w:val="24"/>
          <w:szCs w:val="24"/>
        </w:rPr>
      </w:pPr>
    </w:p>
    <w:p w14:paraId="1F8FEC56" w14:textId="7950E886" w:rsidR="00881F9E" w:rsidRPr="00B27396" w:rsidRDefault="00881F9E" w:rsidP="00B27396">
      <w:pPr>
        <w:keepNext/>
        <w:keepLines/>
        <w:suppressAutoHyphens/>
        <w:spacing w:after="0" w:line="240" w:lineRule="auto"/>
        <w:ind w:left="-360" w:right="-338"/>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 xml:space="preserve">г. Симферополь        </w:t>
      </w:r>
      <w:r w:rsidRPr="00B27396">
        <w:rPr>
          <w:rFonts w:ascii="Times New Roman" w:eastAsia="Times New Roman" w:hAnsi="Times New Roman" w:cs="Times New Roman"/>
          <w:sz w:val="24"/>
          <w:szCs w:val="24"/>
        </w:rPr>
        <w:tab/>
      </w:r>
      <w:r w:rsidRPr="00B27396">
        <w:rPr>
          <w:rFonts w:ascii="Times New Roman" w:eastAsia="Times New Roman" w:hAnsi="Times New Roman" w:cs="Times New Roman"/>
          <w:sz w:val="24"/>
          <w:szCs w:val="24"/>
        </w:rPr>
        <w:tab/>
      </w:r>
      <w:r w:rsidRPr="00B27396">
        <w:rPr>
          <w:rFonts w:ascii="Times New Roman" w:eastAsia="Times New Roman" w:hAnsi="Times New Roman" w:cs="Times New Roman"/>
          <w:sz w:val="24"/>
          <w:szCs w:val="24"/>
        </w:rPr>
        <w:tab/>
      </w:r>
      <w:r w:rsidRPr="00B27396">
        <w:rPr>
          <w:rFonts w:ascii="Times New Roman" w:eastAsia="Times New Roman" w:hAnsi="Times New Roman" w:cs="Times New Roman"/>
          <w:sz w:val="24"/>
          <w:szCs w:val="24"/>
        </w:rPr>
        <w:tab/>
      </w:r>
      <w:r w:rsidRPr="00B27396">
        <w:rPr>
          <w:rFonts w:ascii="Times New Roman" w:eastAsia="Times New Roman" w:hAnsi="Times New Roman" w:cs="Times New Roman"/>
          <w:sz w:val="24"/>
          <w:szCs w:val="24"/>
        </w:rPr>
        <w:tab/>
      </w:r>
      <w:r w:rsidR="00723576" w:rsidRPr="00B27396">
        <w:rPr>
          <w:rFonts w:ascii="Times New Roman" w:eastAsia="Times New Roman" w:hAnsi="Times New Roman" w:cs="Times New Roman"/>
          <w:sz w:val="24"/>
          <w:szCs w:val="24"/>
        </w:rPr>
        <w:tab/>
      </w:r>
      <w:r w:rsidR="001021AE" w:rsidRPr="00B27396">
        <w:rPr>
          <w:rFonts w:ascii="Times New Roman" w:eastAsia="Times New Roman" w:hAnsi="Times New Roman" w:cs="Times New Roman"/>
          <w:sz w:val="24"/>
          <w:szCs w:val="24"/>
        </w:rPr>
        <w:tab/>
      </w:r>
      <w:r w:rsidRPr="00B27396">
        <w:rPr>
          <w:rFonts w:ascii="Times New Roman" w:eastAsia="Times New Roman" w:hAnsi="Times New Roman" w:cs="Times New Roman"/>
          <w:sz w:val="24"/>
          <w:szCs w:val="24"/>
        </w:rPr>
        <w:t>«_____» ___________</w:t>
      </w:r>
      <w:r w:rsidR="00653C44" w:rsidRPr="00B27396">
        <w:rPr>
          <w:rFonts w:ascii="Times New Roman" w:eastAsia="Times New Roman" w:hAnsi="Times New Roman" w:cs="Times New Roman"/>
          <w:sz w:val="24"/>
          <w:szCs w:val="24"/>
        </w:rPr>
        <w:t>20</w:t>
      </w:r>
      <w:r w:rsidR="00270C35">
        <w:rPr>
          <w:rFonts w:ascii="Times New Roman" w:eastAsia="Times New Roman" w:hAnsi="Times New Roman" w:cs="Times New Roman"/>
          <w:sz w:val="24"/>
          <w:szCs w:val="24"/>
        </w:rPr>
        <w:t>21</w:t>
      </w:r>
    </w:p>
    <w:p w14:paraId="6F6A59E9" w14:textId="77777777" w:rsidR="00485C43" w:rsidRPr="00B27396" w:rsidRDefault="00485C43" w:rsidP="00B27396">
      <w:pPr>
        <w:suppressAutoHyphens/>
        <w:spacing w:after="0" w:line="240" w:lineRule="auto"/>
        <w:rPr>
          <w:rFonts w:ascii="Times New Roman" w:eastAsia="Times New Roman" w:hAnsi="Times New Roman" w:cs="Times New Roman"/>
          <w:sz w:val="24"/>
          <w:szCs w:val="24"/>
          <w:lang w:eastAsia="ar-SA"/>
        </w:rPr>
      </w:pPr>
    </w:p>
    <w:p w14:paraId="5E082219" w14:textId="77777777" w:rsidR="00485C43" w:rsidRPr="00B27396" w:rsidRDefault="00485C43" w:rsidP="00B27396">
      <w:pPr>
        <w:keepNext/>
        <w:keepLines/>
        <w:suppressAutoHyphens/>
        <w:spacing w:after="0" w:line="240" w:lineRule="auto"/>
        <w:ind w:left="-360" w:right="-338"/>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1. Изучив аукционную документацию по открытому аукцио</w:t>
      </w:r>
      <w:r w:rsidR="00D70884" w:rsidRPr="00B27396">
        <w:rPr>
          <w:rFonts w:ascii="Times New Roman" w:eastAsia="Times New Roman" w:hAnsi="Times New Roman" w:cs="Times New Roman"/>
          <w:sz w:val="24"/>
          <w:szCs w:val="24"/>
          <w:lang w:eastAsia="ar-SA"/>
        </w:rPr>
        <w:t>ну на право заключения договора</w:t>
      </w:r>
      <w:r w:rsidRPr="00B27396">
        <w:rPr>
          <w:rFonts w:ascii="Times New Roman" w:eastAsia="Times New Roman" w:hAnsi="Times New Roman" w:cs="Times New Roman"/>
          <w:sz w:val="24"/>
          <w:szCs w:val="24"/>
          <w:lang w:eastAsia="ar-SA"/>
        </w:rPr>
        <w:t xml:space="preserve"> аренды </w:t>
      </w:r>
      <w:r w:rsidR="00720231" w:rsidRPr="00B27396">
        <w:rPr>
          <w:rFonts w:ascii="Times New Roman" w:eastAsia="Times New Roman" w:hAnsi="Times New Roman" w:cs="Times New Roman"/>
          <w:sz w:val="24"/>
          <w:szCs w:val="24"/>
          <w:lang w:eastAsia="ar-SA"/>
        </w:rPr>
        <w:t xml:space="preserve">в отношении </w:t>
      </w:r>
      <w:r w:rsidR="003B78BB" w:rsidRPr="00B27396">
        <w:rPr>
          <w:rFonts w:ascii="Times New Roman" w:eastAsia="Times New Roman" w:hAnsi="Times New Roman" w:cs="Times New Roman"/>
          <w:sz w:val="24"/>
          <w:szCs w:val="24"/>
          <w:lang w:eastAsia="ar-SA"/>
        </w:rPr>
        <w:t xml:space="preserve">имущества </w:t>
      </w:r>
      <w:r w:rsidR="00B36C5A" w:rsidRPr="00B27396">
        <w:rPr>
          <w:rFonts w:ascii="Times New Roman" w:hAnsi="Times New Roman" w:cs="Times New Roman"/>
          <w:sz w:val="24"/>
          <w:szCs w:val="24"/>
        </w:rPr>
        <w:t xml:space="preserve">находящегося в государственной собственности Республики Крым, закрепленного на праве оперативного управления за Государственным автономным учреждением Республики Крым «Государственный академический музыкальный театр Республики Крым» </w:t>
      </w:r>
      <w:r w:rsidRPr="00B27396">
        <w:rPr>
          <w:rFonts w:ascii="Times New Roman" w:eastAsia="Times New Roman" w:hAnsi="Times New Roman" w:cs="Times New Roman"/>
          <w:sz w:val="24"/>
          <w:szCs w:val="24"/>
          <w:lang w:eastAsia="ar-SA"/>
        </w:rPr>
        <w:t>(далее - аукцион), получение которой настоящим удостоверяется, нижеподписавшийся:</w:t>
      </w:r>
    </w:p>
    <w:p w14:paraId="79110CFE" w14:textId="77777777" w:rsidR="008C2B2B" w:rsidRPr="00B27396" w:rsidRDefault="00485C43" w:rsidP="00B27396">
      <w:pPr>
        <w:widowControl w:val="0"/>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b/>
          <w:sz w:val="24"/>
          <w:szCs w:val="24"/>
          <w:lang w:eastAsia="ar-SA"/>
        </w:rPr>
        <w:t>Претендент:</w:t>
      </w:r>
      <w:r w:rsidRPr="00B27396">
        <w:rPr>
          <w:rFonts w:ascii="Times New Roman" w:eastAsia="Times New Roman" w:hAnsi="Times New Roman" w:cs="Times New Roman"/>
          <w:sz w:val="24"/>
          <w:szCs w:val="24"/>
          <w:lang w:eastAsia="ar-SA"/>
        </w:rPr>
        <w:t xml:space="preserve"> физическое лицо, индивидуальный предприниматель, юридическое лицо</w:t>
      </w:r>
    </w:p>
    <w:p w14:paraId="1E2C6C67" w14:textId="77777777" w:rsidR="00485C43" w:rsidRPr="00B27396" w:rsidRDefault="00485C43" w:rsidP="00B27396">
      <w:pPr>
        <w:widowControl w:val="0"/>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 xml:space="preserve"> (нужное подчеркнуть)</w:t>
      </w:r>
    </w:p>
    <w:p w14:paraId="29477646" w14:textId="77777777" w:rsidR="00485C43" w:rsidRPr="00B27396" w:rsidRDefault="00485C43" w:rsidP="00B27396">
      <w:pPr>
        <w:widowControl w:val="0"/>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ФИО/ фирменное наименование (наименование) претендента _____</w:t>
      </w:r>
      <w:r w:rsidR="001021AE" w:rsidRPr="00B27396">
        <w:rPr>
          <w:rFonts w:ascii="Times New Roman" w:eastAsia="Times New Roman" w:hAnsi="Times New Roman" w:cs="Times New Roman"/>
          <w:sz w:val="24"/>
          <w:szCs w:val="24"/>
          <w:lang w:eastAsia="ar-SA"/>
        </w:rPr>
        <w:t>_________</w:t>
      </w:r>
      <w:r w:rsidRPr="00B27396">
        <w:rPr>
          <w:rFonts w:ascii="Times New Roman" w:eastAsia="Times New Roman" w:hAnsi="Times New Roman" w:cs="Times New Roman"/>
          <w:sz w:val="24"/>
          <w:szCs w:val="24"/>
          <w:lang w:eastAsia="ar-SA"/>
        </w:rPr>
        <w:t>_</w:t>
      </w:r>
      <w:r w:rsidR="008C2B2B" w:rsidRPr="00B27396">
        <w:rPr>
          <w:rFonts w:ascii="Times New Roman" w:eastAsia="Times New Roman" w:hAnsi="Times New Roman" w:cs="Times New Roman"/>
          <w:sz w:val="24"/>
          <w:szCs w:val="24"/>
          <w:lang w:eastAsia="ar-SA"/>
        </w:rPr>
        <w:t>_______</w:t>
      </w:r>
      <w:r w:rsidR="006C7A5E">
        <w:rPr>
          <w:rFonts w:ascii="Times New Roman" w:eastAsia="Times New Roman" w:hAnsi="Times New Roman" w:cs="Times New Roman"/>
          <w:sz w:val="24"/>
          <w:szCs w:val="24"/>
          <w:lang w:eastAsia="ar-SA"/>
        </w:rPr>
        <w:t>____</w:t>
      </w:r>
    </w:p>
    <w:p w14:paraId="35912084" w14:textId="77777777" w:rsidR="00485C43" w:rsidRPr="00B27396" w:rsidRDefault="00485C43" w:rsidP="00B27396">
      <w:pPr>
        <w:widowControl w:val="0"/>
        <w:suppressAutoHyphens/>
        <w:autoSpaceDE w:val="0"/>
        <w:spacing w:after="0" w:line="240" w:lineRule="auto"/>
        <w:ind w:right="-166"/>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______________________________</w:t>
      </w:r>
      <w:r w:rsidR="008C2B2B" w:rsidRPr="00B27396">
        <w:rPr>
          <w:rFonts w:ascii="Times New Roman" w:eastAsia="Times New Roman" w:hAnsi="Times New Roman" w:cs="Times New Roman"/>
          <w:sz w:val="24"/>
          <w:szCs w:val="24"/>
          <w:lang w:eastAsia="ar-SA"/>
        </w:rPr>
        <w:t>_______</w:t>
      </w:r>
      <w:r w:rsidR="006C7A5E">
        <w:rPr>
          <w:rFonts w:ascii="Times New Roman" w:eastAsia="Times New Roman" w:hAnsi="Times New Roman" w:cs="Times New Roman"/>
          <w:sz w:val="24"/>
          <w:szCs w:val="24"/>
          <w:lang w:eastAsia="ar-SA"/>
        </w:rPr>
        <w:t>_____________</w:t>
      </w:r>
    </w:p>
    <w:p w14:paraId="1B992D90"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b/>
          <w:sz w:val="24"/>
          <w:szCs w:val="24"/>
          <w:u w:val="single"/>
          <w:lang w:eastAsia="ar-SA"/>
        </w:rPr>
      </w:pPr>
      <w:r w:rsidRPr="00B27396">
        <w:rPr>
          <w:rFonts w:ascii="Times New Roman" w:eastAsia="Times New Roman" w:hAnsi="Times New Roman" w:cs="Times New Roman"/>
          <w:b/>
          <w:sz w:val="24"/>
          <w:szCs w:val="24"/>
          <w:u w:val="single"/>
          <w:lang w:eastAsia="ar-SA"/>
        </w:rPr>
        <w:t>для физических лиц (индивидуальных предпринимателей):</w:t>
      </w:r>
    </w:p>
    <w:p w14:paraId="5E75BD56"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Документ, удостоверяющий личность_________</w:t>
      </w:r>
      <w:r w:rsidR="006C7A5E">
        <w:rPr>
          <w:rFonts w:ascii="Times New Roman" w:eastAsia="Times New Roman" w:hAnsi="Times New Roman" w:cs="Times New Roman"/>
          <w:sz w:val="24"/>
          <w:szCs w:val="24"/>
          <w:lang w:eastAsia="ar-SA"/>
        </w:rPr>
        <w:t>______________________________</w:t>
      </w:r>
    </w:p>
    <w:p w14:paraId="65ED65C8"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 xml:space="preserve">Серия ________, № __________, выдан «_____» ___________ _______ г. </w:t>
      </w:r>
    </w:p>
    <w:p w14:paraId="5F6685D1"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 xml:space="preserve">____________________________________________________________ (кем выдан) </w:t>
      </w:r>
    </w:p>
    <w:p w14:paraId="7B288CCC"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Дата рождения ___________________ Номер контактного телефона (факса)_______</w:t>
      </w:r>
      <w:r w:rsidR="008C2B2B" w:rsidRPr="00B27396">
        <w:rPr>
          <w:rFonts w:ascii="Times New Roman" w:eastAsia="Times New Roman" w:hAnsi="Times New Roman" w:cs="Times New Roman"/>
          <w:sz w:val="24"/>
          <w:szCs w:val="24"/>
          <w:lang w:eastAsia="ar-SA"/>
        </w:rPr>
        <w:t>___</w:t>
      </w:r>
      <w:r w:rsidR="006C7A5E">
        <w:rPr>
          <w:rFonts w:ascii="Times New Roman" w:eastAsia="Times New Roman" w:hAnsi="Times New Roman" w:cs="Times New Roman"/>
          <w:sz w:val="24"/>
          <w:szCs w:val="24"/>
          <w:lang w:eastAsia="ar-SA"/>
        </w:rPr>
        <w:t>_____</w:t>
      </w:r>
    </w:p>
    <w:p w14:paraId="5DAE6133"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Место жительства _____________________________________</w:t>
      </w:r>
      <w:r w:rsidR="008C2B2B" w:rsidRPr="00B27396">
        <w:rPr>
          <w:rFonts w:ascii="Times New Roman" w:eastAsia="Times New Roman" w:hAnsi="Times New Roman" w:cs="Times New Roman"/>
          <w:sz w:val="24"/>
          <w:szCs w:val="24"/>
          <w:lang w:eastAsia="ar-SA"/>
        </w:rPr>
        <w:t>_______</w:t>
      </w:r>
      <w:r w:rsidRPr="00B27396">
        <w:rPr>
          <w:rFonts w:ascii="Times New Roman" w:eastAsia="Times New Roman" w:hAnsi="Times New Roman" w:cs="Times New Roman"/>
          <w:sz w:val="24"/>
          <w:szCs w:val="24"/>
          <w:lang w:eastAsia="ar-SA"/>
        </w:rPr>
        <w:t>____________</w:t>
      </w:r>
      <w:r w:rsidR="006C7A5E">
        <w:rPr>
          <w:rFonts w:ascii="Times New Roman" w:eastAsia="Times New Roman" w:hAnsi="Times New Roman" w:cs="Times New Roman"/>
          <w:sz w:val="24"/>
          <w:szCs w:val="24"/>
          <w:lang w:eastAsia="ar-SA"/>
        </w:rPr>
        <w:t>_______</w:t>
      </w:r>
    </w:p>
    <w:p w14:paraId="05D3BB5F"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Место регистрации _________________________</w:t>
      </w:r>
      <w:r w:rsidR="008C2B2B" w:rsidRPr="00B27396">
        <w:rPr>
          <w:rFonts w:ascii="Times New Roman" w:eastAsia="Times New Roman" w:hAnsi="Times New Roman" w:cs="Times New Roman"/>
          <w:sz w:val="24"/>
          <w:szCs w:val="24"/>
          <w:lang w:eastAsia="ar-SA"/>
        </w:rPr>
        <w:t>_______</w:t>
      </w:r>
      <w:r w:rsidRPr="00B27396">
        <w:rPr>
          <w:rFonts w:ascii="Times New Roman" w:eastAsia="Times New Roman" w:hAnsi="Times New Roman" w:cs="Times New Roman"/>
          <w:sz w:val="24"/>
          <w:szCs w:val="24"/>
          <w:lang w:eastAsia="ar-SA"/>
        </w:rPr>
        <w:t>_____________________</w:t>
      </w:r>
      <w:r w:rsidR="001021AE" w:rsidRPr="00B27396">
        <w:rPr>
          <w:rFonts w:ascii="Times New Roman" w:eastAsia="Times New Roman" w:hAnsi="Times New Roman" w:cs="Times New Roman"/>
          <w:sz w:val="24"/>
          <w:szCs w:val="24"/>
          <w:lang w:eastAsia="ar-SA"/>
        </w:rPr>
        <w:t>_________</w:t>
      </w:r>
    </w:p>
    <w:p w14:paraId="26C7D6D2"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b/>
          <w:sz w:val="24"/>
          <w:szCs w:val="24"/>
          <w:u w:val="single"/>
          <w:lang w:eastAsia="ar-SA"/>
        </w:rPr>
      </w:pPr>
    </w:p>
    <w:p w14:paraId="5B890FAD"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b/>
          <w:sz w:val="24"/>
          <w:szCs w:val="24"/>
          <w:u w:val="single"/>
          <w:lang w:eastAsia="ar-SA"/>
        </w:rPr>
      </w:pPr>
      <w:r w:rsidRPr="00B27396">
        <w:rPr>
          <w:rFonts w:ascii="Times New Roman" w:eastAsia="Times New Roman" w:hAnsi="Times New Roman" w:cs="Times New Roman"/>
          <w:b/>
          <w:sz w:val="24"/>
          <w:szCs w:val="24"/>
          <w:u w:val="single"/>
          <w:lang w:eastAsia="ar-SA"/>
        </w:rPr>
        <w:t>для юридических лиц:</w:t>
      </w:r>
    </w:p>
    <w:p w14:paraId="342B5470"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b/>
          <w:sz w:val="24"/>
          <w:szCs w:val="24"/>
          <w:u w:val="single"/>
          <w:lang w:eastAsia="ar-SA"/>
        </w:rPr>
      </w:pPr>
      <w:r w:rsidRPr="00B27396">
        <w:rPr>
          <w:rFonts w:ascii="Times New Roman" w:eastAsia="Times New Roman" w:hAnsi="Times New Roman" w:cs="Times New Roman"/>
          <w:sz w:val="24"/>
          <w:szCs w:val="24"/>
          <w:lang w:eastAsia="ar-SA"/>
        </w:rPr>
        <w:t>Организационно-правовая форма ___________________</w:t>
      </w:r>
      <w:r w:rsidR="008C2B2B" w:rsidRPr="00B27396">
        <w:rPr>
          <w:rFonts w:ascii="Times New Roman" w:eastAsia="Times New Roman" w:hAnsi="Times New Roman" w:cs="Times New Roman"/>
          <w:sz w:val="24"/>
          <w:szCs w:val="24"/>
          <w:lang w:eastAsia="ar-SA"/>
        </w:rPr>
        <w:t>________</w:t>
      </w:r>
      <w:r w:rsidRPr="00B27396">
        <w:rPr>
          <w:rFonts w:ascii="Times New Roman" w:eastAsia="Times New Roman" w:hAnsi="Times New Roman" w:cs="Times New Roman"/>
          <w:sz w:val="24"/>
          <w:szCs w:val="24"/>
          <w:lang w:eastAsia="ar-SA"/>
        </w:rPr>
        <w:t>_____________________</w:t>
      </w:r>
      <w:r w:rsidR="006C7A5E">
        <w:rPr>
          <w:rFonts w:ascii="Times New Roman" w:eastAsia="Times New Roman" w:hAnsi="Times New Roman" w:cs="Times New Roman"/>
          <w:sz w:val="24"/>
          <w:szCs w:val="24"/>
          <w:lang w:eastAsia="ar-SA"/>
        </w:rPr>
        <w:t>___</w:t>
      </w:r>
    </w:p>
    <w:p w14:paraId="7D531870"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Документ о государственной регистрации в качестве юридического лица ______</w:t>
      </w:r>
      <w:r w:rsidR="008C2B2B" w:rsidRPr="00B27396">
        <w:rPr>
          <w:rFonts w:ascii="Times New Roman" w:eastAsia="Times New Roman" w:hAnsi="Times New Roman" w:cs="Times New Roman"/>
          <w:sz w:val="24"/>
          <w:szCs w:val="24"/>
          <w:lang w:eastAsia="ar-SA"/>
        </w:rPr>
        <w:t>_______</w:t>
      </w:r>
      <w:r w:rsidRPr="00B27396">
        <w:rPr>
          <w:rFonts w:ascii="Times New Roman" w:eastAsia="Times New Roman" w:hAnsi="Times New Roman" w:cs="Times New Roman"/>
          <w:sz w:val="24"/>
          <w:szCs w:val="24"/>
          <w:lang w:eastAsia="ar-SA"/>
        </w:rPr>
        <w:t>__</w:t>
      </w:r>
      <w:r w:rsidR="006C7A5E">
        <w:rPr>
          <w:rFonts w:ascii="Times New Roman" w:eastAsia="Times New Roman" w:hAnsi="Times New Roman" w:cs="Times New Roman"/>
          <w:sz w:val="24"/>
          <w:szCs w:val="24"/>
          <w:lang w:eastAsia="ar-SA"/>
        </w:rPr>
        <w:t>__</w:t>
      </w:r>
    </w:p>
    <w:p w14:paraId="77DD7306"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_________________________________________________________</w:t>
      </w:r>
      <w:r w:rsidR="008C2B2B" w:rsidRPr="00B27396">
        <w:rPr>
          <w:rFonts w:ascii="Times New Roman" w:eastAsia="Times New Roman" w:hAnsi="Times New Roman" w:cs="Times New Roman"/>
          <w:sz w:val="24"/>
          <w:szCs w:val="24"/>
          <w:lang w:eastAsia="ar-SA"/>
        </w:rPr>
        <w:t>________</w:t>
      </w:r>
      <w:r w:rsidR="006C7A5E">
        <w:rPr>
          <w:rFonts w:ascii="Times New Roman" w:eastAsia="Times New Roman" w:hAnsi="Times New Roman" w:cs="Times New Roman"/>
          <w:sz w:val="24"/>
          <w:szCs w:val="24"/>
          <w:lang w:eastAsia="ar-SA"/>
        </w:rPr>
        <w:t>_______________</w:t>
      </w:r>
    </w:p>
    <w:p w14:paraId="0592B494" w14:textId="77777777" w:rsidR="00485C43" w:rsidRPr="00B27396" w:rsidRDefault="00485C43" w:rsidP="00B27396">
      <w:pPr>
        <w:widowControl w:val="0"/>
        <w:suppressAutoHyphens/>
        <w:autoSpaceDE w:val="0"/>
        <w:spacing w:after="0" w:line="240" w:lineRule="auto"/>
        <w:ind w:firstLine="709"/>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 xml:space="preserve">         (наименование, номер, дата регистрации, орган, осуществивший регистрацию)</w:t>
      </w:r>
    </w:p>
    <w:p w14:paraId="68264DEE"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Должность, ФИО руководителя ___</w:t>
      </w:r>
      <w:r w:rsidR="008C2B2B" w:rsidRPr="00B27396">
        <w:rPr>
          <w:rFonts w:ascii="Times New Roman" w:eastAsia="Times New Roman" w:hAnsi="Times New Roman" w:cs="Times New Roman"/>
          <w:sz w:val="24"/>
          <w:szCs w:val="24"/>
          <w:lang w:eastAsia="ar-SA"/>
        </w:rPr>
        <w:t>_______</w:t>
      </w:r>
      <w:r w:rsidRPr="00B27396">
        <w:rPr>
          <w:rFonts w:ascii="Times New Roman" w:eastAsia="Times New Roman" w:hAnsi="Times New Roman" w:cs="Times New Roman"/>
          <w:sz w:val="24"/>
          <w:szCs w:val="24"/>
          <w:lang w:eastAsia="ar-SA"/>
        </w:rPr>
        <w:t>_______________________________</w:t>
      </w:r>
      <w:r w:rsidR="001021AE" w:rsidRPr="00B27396">
        <w:rPr>
          <w:rFonts w:ascii="Times New Roman" w:eastAsia="Times New Roman" w:hAnsi="Times New Roman" w:cs="Times New Roman"/>
          <w:sz w:val="24"/>
          <w:szCs w:val="24"/>
          <w:lang w:eastAsia="ar-SA"/>
        </w:rPr>
        <w:t>________</w:t>
      </w:r>
      <w:r w:rsidR="006C7A5E">
        <w:rPr>
          <w:rFonts w:ascii="Times New Roman" w:eastAsia="Times New Roman" w:hAnsi="Times New Roman" w:cs="Times New Roman"/>
          <w:sz w:val="24"/>
          <w:szCs w:val="24"/>
          <w:lang w:eastAsia="ar-SA"/>
        </w:rPr>
        <w:t>___</w:t>
      </w:r>
    </w:p>
    <w:p w14:paraId="20889E32" w14:textId="77777777" w:rsidR="00485C43" w:rsidRPr="00B27396" w:rsidRDefault="00485C43" w:rsidP="00B27396">
      <w:pPr>
        <w:widowControl w:val="0"/>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Юридический адрес _________</w:t>
      </w:r>
      <w:r w:rsidR="008C2B2B" w:rsidRPr="00B27396">
        <w:rPr>
          <w:rFonts w:ascii="Times New Roman" w:eastAsia="Times New Roman" w:hAnsi="Times New Roman" w:cs="Times New Roman"/>
          <w:sz w:val="24"/>
          <w:szCs w:val="24"/>
          <w:lang w:eastAsia="ar-SA"/>
        </w:rPr>
        <w:t>________</w:t>
      </w:r>
      <w:r w:rsidRPr="00B27396">
        <w:rPr>
          <w:rFonts w:ascii="Times New Roman" w:eastAsia="Times New Roman" w:hAnsi="Times New Roman" w:cs="Times New Roman"/>
          <w:sz w:val="24"/>
          <w:szCs w:val="24"/>
          <w:lang w:eastAsia="ar-SA"/>
        </w:rPr>
        <w:t>_______________________________</w:t>
      </w:r>
      <w:r w:rsidR="001021AE" w:rsidRPr="00B27396">
        <w:rPr>
          <w:rFonts w:ascii="Times New Roman" w:eastAsia="Times New Roman" w:hAnsi="Times New Roman" w:cs="Times New Roman"/>
          <w:sz w:val="24"/>
          <w:szCs w:val="24"/>
          <w:lang w:eastAsia="ar-SA"/>
        </w:rPr>
        <w:t>________</w:t>
      </w:r>
      <w:r w:rsidR="006C7A5E">
        <w:rPr>
          <w:rFonts w:ascii="Times New Roman" w:eastAsia="Times New Roman" w:hAnsi="Times New Roman" w:cs="Times New Roman"/>
          <w:sz w:val="24"/>
          <w:szCs w:val="24"/>
          <w:lang w:eastAsia="ar-SA"/>
        </w:rPr>
        <w:t>_____</w:t>
      </w:r>
    </w:p>
    <w:p w14:paraId="3429ABDF" w14:textId="77777777" w:rsidR="00485C43" w:rsidRPr="00B27396" w:rsidRDefault="00485C43" w:rsidP="00B27396">
      <w:pPr>
        <w:widowControl w:val="0"/>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Телефон _________________________________ Факс ______</w:t>
      </w:r>
      <w:r w:rsidR="008C2B2B" w:rsidRPr="00B27396">
        <w:rPr>
          <w:rFonts w:ascii="Times New Roman" w:eastAsia="Times New Roman" w:hAnsi="Times New Roman" w:cs="Times New Roman"/>
          <w:sz w:val="24"/>
          <w:szCs w:val="24"/>
          <w:lang w:eastAsia="ar-SA"/>
        </w:rPr>
        <w:t>_______</w:t>
      </w:r>
      <w:r w:rsidRPr="00B27396">
        <w:rPr>
          <w:rFonts w:ascii="Times New Roman" w:eastAsia="Times New Roman" w:hAnsi="Times New Roman" w:cs="Times New Roman"/>
          <w:sz w:val="24"/>
          <w:szCs w:val="24"/>
          <w:lang w:eastAsia="ar-SA"/>
        </w:rPr>
        <w:t>_</w:t>
      </w:r>
      <w:r w:rsidR="001021AE" w:rsidRPr="00B27396">
        <w:rPr>
          <w:rFonts w:ascii="Times New Roman" w:eastAsia="Times New Roman" w:hAnsi="Times New Roman" w:cs="Times New Roman"/>
          <w:sz w:val="24"/>
          <w:szCs w:val="24"/>
          <w:lang w:eastAsia="ar-SA"/>
        </w:rPr>
        <w:t>_________</w:t>
      </w:r>
      <w:r w:rsidR="006C7A5E">
        <w:rPr>
          <w:rFonts w:ascii="Times New Roman" w:eastAsia="Times New Roman" w:hAnsi="Times New Roman" w:cs="Times New Roman"/>
          <w:sz w:val="24"/>
          <w:szCs w:val="24"/>
          <w:lang w:eastAsia="ar-SA"/>
        </w:rPr>
        <w:t>__________</w:t>
      </w:r>
    </w:p>
    <w:p w14:paraId="3DB35D55"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 xml:space="preserve">Банковские реквизиты претендента: </w:t>
      </w:r>
    </w:p>
    <w:p w14:paraId="25105F1F"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Расчетный счет № ____________________________ БИК __________</w:t>
      </w:r>
      <w:r w:rsidR="001021AE" w:rsidRPr="00B27396">
        <w:rPr>
          <w:rFonts w:ascii="Times New Roman" w:eastAsia="Times New Roman" w:hAnsi="Times New Roman" w:cs="Times New Roman"/>
          <w:sz w:val="24"/>
          <w:szCs w:val="24"/>
          <w:lang w:eastAsia="ar-SA"/>
        </w:rPr>
        <w:t>_________</w:t>
      </w:r>
      <w:r w:rsidR="006C7A5E">
        <w:rPr>
          <w:rFonts w:ascii="Times New Roman" w:eastAsia="Times New Roman" w:hAnsi="Times New Roman" w:cs="Times New Roman"/>
          <w:sz w:val="24"/>
          <w:szCs w:val="24"/>
          <w:lang w:eastAsia="ar-SA"/>
        </w:rPr>
        <w:t>______</w:t>
      </w:r>
    </w:p>
    <w:p w14:paraId="001DE88E"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ИНН ___________</w:t>
      </w:r>
      <w:r w:rsidR="008C2B2B" w:rsidRPr="00B27396">
        <w:rPr>
          <w:rFonts w:ascii="Times New Roman" w:eastAsia="Times New Roman" w:hAnsi="Times New Roman" w:cs="Times New Roman"/>
          <w:sz w:val="24"/>
          <w:szCs w:val="24"/>
          <w:lang w:eastAsia="ar-SA"/>
        </w:rPr>
        <w:t>_______</w:t>
      </w:r>
      <w:r w:rsidRPr="00B27396">
        <w:rPr>
          <w:rFonts w:ascii="Times New Roman" w:eastAsia="Times New Roman" w:hAnsi="Times New Roman" w:cs="Times New Roman"/>
          <w:sz w:val="24"/>
          <w:szCs w:val="24"/>
          <w:lang w:eastAsia="ar-SA"/>
        </w:rPr>
        <w:t>_____________ КПП _______________</w:t>
      </w:r>
      <w:r w:rsidR="001021AE" w:rsidRPr="00B27396">
        <w:rPr>
          <w:rFonts w:ascii="Times New Roman" w:eastAsia="Times New Roman" w:hAnsi="Times New Roman" w:cs="Times New Roman"/>
          <w:sz w:val="24"/>
          <w:szCs w:val="24"/>
          <w:lang w:eastAsia="ar-SA"/>
        </w:rPr>
        <w:t>_________</w:t>
      </w:r>
      <w:r w:rsidR="006C7A5E">
        <w:rPr>
          <w:rFonts w:ascii="Times New Roman" w:eastAsia="Times New Roman" w:hAnsi="Times New Roman" w:cs="Times New Roman"/>
          <w:sz w:val="24"/>
          <w:szCs w:val="24"/>
          <w:lang w:eastAsia="ar-SA"/>
        </w:rPr>
        <w:t>__________</w:t>
      </w:r>
    </w:p>
    <w:p w14:paraId="166F3D38"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b/>
          <w:sz w:val="24"/>
          <w:szCs w:val="24"/>
          <w:lang w:eastAsia="ar-SA"/>
        </w:rPr>
        <w:t>Представитель претендента</w:t>
      </w:r>
      <w:r w:rsidRPr="00B27396">
        <w:rPr>
          <w:rFonts w:ascii="Times New Roman" w:eastAsia="Times New Roman" w:hAnsi="Times New Roman" w:cs="Times New Roman"/>
          <w:sz w:val="24"/>
          <w:szCs w:val="24"/>
          <w:lang w:eastAsia="ar-SA"/>
        </w:rPr>
        <w:t xml:space="preserve"> ___________</w:t>
      </w:r>
      <w:r w:rsidR="008C2B2B" w:rsidRPr="00B27396">
        <w:rPr>
          <w:rFonts w:ascii="Times New Roman" w:eastAsia="Times New Roman" w:hAnsi="Times New Roman" w:cs="Times New Roman"/>
          <w:sz w:val="24"/>
          <w:szCs w:val="24"/>
          <w:lang w:eastAsia="ar-SA"/>
        </w:rPr>
        <w:t>______</w:t>
      </w:r>
      <w:r w:rsidRPr="00B27396">
        <w:rPr>
          <w:rFonts w:ascii="Times New Roman" w:eastAsia="Times New Roman" w:hAnsi="Times New Roman" w:cs="Times New Roman"/>
          <w:sz w:val="24"/>
          <w:szCs w:val="24"/>
          <w:lang w:eastAsia="ar-SA"/>
        </w:rPr>
        <w:t>_________________</w:t>
      </w:r>
      <w:r w:rsidR="006C7A5E">
        <w:rPr>
          <w:rFonts w:ascii="Times New Roman" w:eastAsia="Times New Roman" w:hAnsi="Times New Roman" w:cs="Times New Roman"/>
          <w:sz w:val="24"/>
          <w:szCs w:val="24"/>
          <w:lang w:eastAsia="ar-SA"/>
        </w:rPr>
        <w:t>___________</w:t>
      </w:r>
    </w:p>
    <w:p w14:paraId="448C5893"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Действует на основании доверенности № ___</w:t>
      </w:r>
      <w:r w:rsidR="008C2B2B" w:rsidRPr="00B27396">
        <w:rPr>
          <w:rFonts w:ascii="Times New Roman" w:eastAsia="Times New Roman" w:hAnsi="Times New Roman" w:cs="Times New Roman"/>
          <w:sz w:val="24"/>
          <w:szCs w:val="24"/>
          <w:lang w:eastAsia="ar-SA"/>
        </w:rPr>
        <w:t>__ серия ____, удостоверенной «</w:t>
      </w:r>
      <w:r w:rsidRPr="00B27396">
        <w:rPr>
          <w:rFonts w:ascii="Times New Roman" w:eastAsia="Times New Roman" w:hAnsi="Times New Roman" w:cs="Times New Roman"/>
          <w:sz w:val="24"/>
          <w:szCs w:val="24"/>
          <w:lang w:eastAsia="ar-SA"/>
        </w:rPr>
        <w:t>__» ______ 20 __ г. _________________________________________________________</w:t>
      </w:r>
      <w:r w:rsidR="008C2B2B" w:rsidRPr="00B27396">
        <w:rPr>
          <w:rFonts w:ascii="Times New Roman" w:eastAsia="Times New Roman" w:hAnsi="Times New Roman" w:cs="Times New Roman"/>
          <w:sz w:val="24"/>
          <w:szCs w:val="24"/>
          <w:lang w:eastAsia="ar-SA"/>
        </w:rPr>
        <w:t>__</w:t>
      </w:r>
      <w:r w:rsidR="001021AE" w:rsidRPr="00B27396">
        <w:rPr>
          <w:rFonts w:ascii="Times New Roman" w:eastAsia="Times New Roman" w:hAnsi="Times New Roman" w:cs="Times New Roman"/>
          <w:sz w:val="24"/>
          <w:szCs w:val="24"/>
          <w:lang w:eastAsia="ar-SA"/>
        </w:rPr>
        <w:t>________</w:t>
      </w:r>
      <w:r w:rsidR="006C7A5E">
        <w:rPr>
          <w:rFonts w:ascii="Times New Roman" w:eastAsia="Times New Roman" w:hAnsi="Times New Roman" w:cs="Times New Roman"/>
          <w:sz w:val="24"/>
          <w:szCs w:val="24"/>
          <w:lang w:eastAsia="ar-SA"/>
        </w:rPr>
        <w:t>______</w:t>
      </w:r>
    </w:p>
    <w:p w14:paraId="572ECF55" w14:textId="77777777" w:rsidR="00485C43" w:rsidRPr="00B27396" w:rsidRDefault="00485C43" w:rsidP="00B27396">
      <w:pPr>
        <w:widowControl w:val="0"/>
        <w:suppressAutoHyphens/>
        <w:autoSpaceDE w:val="0"/>
        <w:spacing w:after="0" w:line="240" w:lineRule="auto"/>
        <w:ind w:firstLine="709"/>
        <w:jc w:val="center"/>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 xml:space="preserve">(кем) </w:t>
      </w:r>
    </w:p>
    <w:p w14:paraId="39D4CA51"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Документ, удостоверяющий личность доверенного лица_____</w:t>
      </w:r>
      <w:r w:rsidR="008C2B2B" w:rsidRPr="00B27396">
        <w:rPr>
          <w:rFonts w:ascii="Times New Roman" w:eastAsia="Times New Roman" w:hAnsi="Times New Roman" w:cs="Times New Roman"/>
          <w:sz w:val="24"/>
          <w:szCs w:val="24"/>
          <w:lang w:eastAsia="ar-SA"/>
        </w:rPr>
        <w:t>_____</w:t>
      </w:r>
      <w:r w:rsidR="001021AE" w:rsidRPr="00B27396">
        <w:rPr>
          <w:rFonts w:ascii="Times New Roman" w:eastAsia="Times New Roman" w:hAnsi="Times New Roman" w:cs="Times New Roman"/>
          <w:sz w:val="24"/>
          <w:szCs w:val="24"/>
          <w:lang w:eastAsia="ar-SA"/>
        </w:rPr>
        <w:t>_________</w:t>
      </w:r>
      <w:r w:rsidR="008C2B2B" w:rsidRPr="00B27396">
        <w:rPr>
          <w:rFonts w:ascii="Times New Roman" w:eastAsia="Times New Roman" w:hAnsi="Times New Roman" w:cs="Times New Roman"/>
          <w:sz w:val="24"/>
          <w:szCs w:val="24"/>
          <w:lang w:eastAsia="ar-SA"/>
        </w:rPr>
        <w:t>__</w:t>
      </w:r>
      <w:r w:rsidR="006C7A5E">
        <w:rPr>
          <w:rFonts w:ascii="Times New Roman" w:eastAsia="Times New Roman" w:hAnsi="Times New Roman" w:cs="Times New Roman"/>
          <w:sz w:val="24"/>
          <w:szCs w:val="24"/>
          <w:lang w:eastAsia="ar-SA"/>
        </w:rPr>
        <w:t>__________</w:t>
      </w:r>
    </w:p>
    <w:p w14:paraId="3362687B"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______________________________________________________________________</w:t>
      </w:r>
      <w:r w:rsidR="008C2B2B" w:rsidRPr="00B27396">
        <w:rPr>
          <w:rFonts w:ascii="Times New Roman" w:eastAsia="Times New Roman" w:hAnsi="Times New Roman" w:cs="Times New Roman"/>
          <w:sz w:val="24"/>
          <w:szCs w:val="24"/>
          <w:lang w:eastAsia="ar-SA"/>
        </w:rPr>
        <w:t>________</w:t>
      </w:r>
      <w:r w:rsidR="006C7A5E">
        <w:rPr>
          <w:rFonts w:ascii="Times New Roman" w:eastAsia="Times New Roman" w:hAnsi="Times New Roman" w:cs="Times New Roman"/>
          <w:sz w:val="24"/>
          <w:szCs w:val="24"/>
          <w:lang w:eastAsia="ar-SA"/>
        </w:rPr>
        <w:t>__</w:t>
      </w:r>
    </w:p>
    <w:p w14:paraId="614F1577" w14:textId="77777777" w:rsidR="00485C43" w:rsidRPr="00B27396" w:rsidRDefault="00485C43" w:rsidP="006C7A5E">
      <w:pPr>
        <w:widowControl w:val="0"/>
        <w:suppressAutoHyphens/>
        <w:autoSpaceDE w:val="0"/>
        <w:spacing w:after="0" w:line="240" w:lineRule="auto"/>
        <w:ind w:firstLine="709"/>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(наименование документа, серия, номер, дата, кем выдан)</w:t>
      </w:r>
    </w:p>
    <w:p w14:paraId="31F76DD1" w14:textId="77777777" w:rsidR="003B78BB" w:rsidRPr="00B27396" w:rsidRDefault="003B78BB" w:rsidP="00B27396">
      <w:pPr>
        <w:widowControl w:val="0"/>
        <w:suppressAutoHyphens/>
        <w:autoSpaceDE w:val="0"/>
        <w:spacing w:after="0" w:line="240" w:lineRule="auto"/>
        <w:rPr>
          <w:rFonts w:ascii="Times New Roman" w:eastAsia="Times New Roman" w:hAnsi="Times New Roman" w:cs="Times New Roman"/>
          <w:sz w:val="24"/>
          <w:szCs w:val="24"/>
          <w:lang w:eastAsia="ar-SA"/>
        </w:rPr>
      </w:pPr>
    </w:p>
    <w:p w14:paraId="7C3CC0DD" w14:textId="77777777" w:rsidR="00485C43" w:rsidRPr="00B27396" w:rsidRDefault="00485C43" w:rsidP="00B27396">
      <w:pPr>
        <w:widowControl w:val="0"/>
        <w:suppressAutoHyphens/>
        <w:autoSpaceDE w:val="0"/>
        <w:spacing w:after="0" w:line="240" w:lineRule="auto"/>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заявляет о согласии участвовать в аукционе _______________________________</w:t>
      </w:r>
      <w:r w:rsidR="003B78BB" w:rsidRPr="00B27396">
        <w:rPr>
          <w:rFonts w:ascii="Times New Roman" w:eastAsia="Times New Roman" w:hAnsi="Times New Roman" w:cs="Times New Roman"/>
          <w:sz w:val="24"/>
          <w:szCs w:val="24"/>
          <w:lang w:eastAsia="ar-SA"/>
        </w:rPr>
        <w:t>_______________________</w:t>
      </w:r>
      <w:r w:rsidR="008C2B2B" w:rsidRPr="00B27396">
        <w:rPr>
          <w:rFonts w:ascii="Times New Roman" w:eastAsia="Times New Roman" w:hAnsi="Times New Roman" w:cs="Times New Roman"/>
          <w:sz w:val="24"/>
          <w:szCs w:val="24"/>
          <w:lang w:eastAsia="ar-SA"/>
        </w:rPr>
        <w:t>________</w:t>
      </w:r>
      <w:r w:rsidR="003B78BB" w:rsidRPr="00B27396">
        <w:rPr>
          <w:rFonts w:ascii="Times New Roman" w:eastAsia="Times New Roman" w:hAnsi="Times New Roman" w:cs="Times New Roman"/>
          <w:sz w:val="24"/>
          <w:szCs w:val="24"/>
          <w:lang w:eastAsia="ar-SA"/>
        </w:rPr>
        <w:t>____________</w:t>
      </w:r>
      <w:r w:rsidRPr="00B27396">
        <w:rPr>
          <w:rFonts w:ascii="Times New Roman" w:eastAsia="Times New Roman" w:hAnsi="Times New Roman" w:cs="Times New Roman"/>
          <w:sz w:val="24"/>
          <w:szCs w:val="24"/>
          <w:lang w:eastAsia="ar-SA"/>
        </w:rPr>
        <w:t>_____</w:t>
      </w:r>
      <w:r w:rsidR="006C7A5E">
        <w:rPr>
          <w:rFonts w:ascii="Times New Roman" w:eastAsia="Times New Roman" w:hAnsi="Times New Roman" w:cs="Times New Roman"/>
          <w:sz w:val="24"/>
          <w:szCs w:val="24"/>
          <w:lang w:eastAsia="ar-SA"/>
        </w:rPr>
        <w:t>_</w:t>
      </w:r>
    </w:p>
    <w:p w14:paraId="41BFEB9A" w14:textId="77777777" w:rsidR="00485C43" w:rsidRPr="00B27396" w:rsidRDefault="00485C43" w:rsidP="00B27396">
      <w:pPr>
        <w:widowControl w:val="0"/>
        <w:suppressAutoHyphens/>
        <w:autoSpaceDE w:val="0"/>
        <w:spacing w:after="0" w:line="240" w:lineRule="auto"/>
        <w:ind w:firstLine="709"/>
        <w:jc w:val="center"/>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lastRenderedPageBreak/>
        <w:t>(наименование имущества)</w:t>
      </w:r>
    </w:p>
    <w:p w14:paraId="7ABE3C99"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______________________________________________________________</w:t>
      </w:r>
      <w:r w:rsidR="008C2B2B" w:rsidRPr="00B27396">
        <w:rPr>
          <w:rFonts w:ascii="Times New Roman" w:eastAsia="Times New Roman" w:hAnsi="Times New Roman" w:cs="Times New Roman"/>
          <w:sz w:val="24"/>
          <w:szCs w:val="24"/>
          <w:lang w:eastAsia="ar-SA"/>
        </w:rPr>
        <w:t>________</w:t>
      </w:r>
      <w:r w:rsidRPr="00B27396">
        <w:rPr>
          <w:rFonts w:ascii="Times New Roman" w:eastAsia="Times New Roman" w:hAnsi="Times New Roman" w:cs="Times New Roman"/>
          <w:sz w:val="24"/>
          <w:szCs w:val="24"/>
          <w:lang w:eastAsia="ar-SA"/>
        </w:rPr>
        <w:t>_______</w:t>
      </w:r>
      <w:r w:rsidR="006C7A5E">
        <w:rPr>
          <w:rFonts w:ascii="Times New Roman" w:eastAsia="Times New Roman" w:hAnsi="Times New Roman" w:cs="Times New Roman"/>
          <w:sz w:val="24"/>
          <w:szCs w:val="24"/>
          <w:lang w:eastAsia="ar-SA"/>
        </w:rPr>
        <w:t>__</w:t>
      </w:r>
    </w:p>
    <w:p w14:paraId="6F27A8A0" w14:textId="77777777" w:rsidR="00485C43" w:rsidRPr="00B27396" w:rsidRDefault="00485C43" w:rsidP="00B27396">
      <w:pPr>
        <w:widowControl w:val="0"/>
        <w:suppressAutoHyphens/>
        <w:autoSpaceDE w:val="0"/>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на условиях, установленных в сообщении о проведении аукциона, аукционной документации, изложенных в настоящей заявке, и просит принять настоящую заявку на участие в открытом аукционе.</w:t>
      </w:r>
    </w:p>
    <w:p w14:paraId="5F7CE375" w14:textId="77777777" w:rsidR="00485C43" w:rsidRPr="00B27396" w:rsidRDefault="00485C43" w:rsidP="00B27396">
      <w:pPr>
        <w:widowControl w:val="0"/>
        <w:suppressAutoHyphens/>
        <w:autoSpaceDE w:val="0"/>
        <w:spacing w:after="0" w:line="240" w:lineRule="auto"/>
        <w:ind w:firstLine="720"/>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 xml:space="preserve">С характеристиками и состоянием </w:t>
      </w:r>
      <w:r w:rsidR="005B0E9F" w:rsidRPr="00B27396">
        <w:rPr>
          <w:rFonts w:ascii="Times New Roman" w:eastAsia="Times New Roman" w:hAnsi="Times New Roman" w:cs="Times New Roman"/>
          <w:sz w:val="24"/>
          <w:szCs w:val="24"/>
          <w:lang w:eastAsia="ar-SA"/>
        </w:rPr>
        <w:t>государственного</w:t>
      </w:r>
      <w:r w:rsidRPr="00B27396">
        <w:rPr>
          <w:rFonts w:ascii="Times New Roman" w:eastAsia="Times New Roman" w:hAnsi="Times New Roman" w:cs="Times New Roman"/>
          <w:sz w:val="24"/>
          <w:szCs w:val="24"/>
          <w:lang w:eastAsia="ar-SA"/>
        </w:rPr>
        <w:t xml:space="preserve"> имущества, предполагаемого к передаче в аренду по результатам аукциона, и документацией к нему ознакомлен.</w:t>
      </w:r>
    </w:p>
    <w:p w14:paraId="552ED78B" w14:textId="77777777" w:rsidR="001021AE" w:rsidRPr="00B27396" w:rsidRDefault="001021AE" w:rsidP="00B27396">
      <w:pPr>
        <w:widowControl w:val="0"/>
        <w:suppressAutoHyphens/>
        <w:autoSpaceDE w:val="0"/>
        <w:spacing w:after="0" w:line="240" w:lineRule="auto"/>
        <w:ind w:firstLine="720"/>
        <w:jc w:val="both"/>
        <w:rPr>
          <w:rFonts w:ascii="Times New Roman" w:eastAsia="Times New Roman" w:hAnsi="Times New Roman" w:cs="Times New Roman"/>
          <w:sz w:val="24"/>
          <w:szCs w:val="24"/>
          <w:lang w:eastAsia="ar-SA"/>
        </w:rPr>
      </w:pPr>
    </w:p>
    <w:p w14:paraId="010FD9C0" w14:textId="77777777" w:rsidR="00485C43" w:rsidRPr="00B27396" w:rsidRDefault="00485C43" w:rsidP="00B27396">
      <w:pPr>
        <w:suppressAutoHyphens/>
        <w:spacing w:after="0" w:line="240" w:lineRule="auto"/>
        <w:ind w:firstLine="720"/>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2.Организатору настоящим предоставляются полномочия запрашивать информацию или проводить исследования с целью изучения отчетов, документов и сведений, представленных в соответствии с настоящей заявкой.</w:t>
      </w:r>
    </w:p>
    <w:p w14:paraId="58213D97" w14:textId="77777777" w:rsidR="00485C43" w:rsidRPr="00B27396" w:rsidRDefault="00485C43" w:rsidP="00B27396">
      <w:pPr>
        <w:suppressAutoHyphens/>
        <w:spacing w:after="0" w:line="240" w:lineRule="auto"/>
        <w:ind w:firstLine="709"/>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3.Настоящей заявкой подтверждаю(ем), что _______________________________</w:t>
      </w:r>
      <w:r w:rsidR="003B78BB" w:rsidRPr="00B27396">
        <w:rPr>
          <w:rFonts w:ascii="Times New Roman" w:eastAsia="Times New Roman" w:hAnsi="Times New Roman" w:cs="Times New Roman"/>
          <w:sz w:val="24"/>
          <w:szCs w:val="24"/>
          <w:lang w:eastAsia="ar-SA"/>
        </w:rPr>
        <w:t>______________</w:t>
      </w:r>
      <w:r w:rsidR="008C2B2B" w:rsidRPr="00B27396">
        <w:rPr>
          <w:rFonts w:ascii="Times New Roman" w:eastAsia="Times New Roman" w:hAnsi="Times New Roman" w:cs="Times New Roman"/>
          <w:sz w:val="24"/>
          <w:szCs w:val="24"/>
          <w:lang w:eastAsia="ar-SA"/>
        </w:rPr>
        <w:t>____</w:t>
      </w:r>
      <w:r w:rsidR="001021AE" w:rsidRPr="00B27396">
        <w:rPr>
          <w:rFonts w:ascii="Times New Roman" w:eastAsia="Times New Roman" w:hAnsi="Times New Roman" w:cs="Times New Roman"/>
          <w:sz w:val="24"/>
          <w:szCs w:val="24"/>
          <w:lang w:eastAsia="ar-SA"/>
        </w:rPr>
        <w:t>________</w:t>
      </w:r>
      <w:r w:rsidR="008C2B2B" w:rsidRPr="00B27396">
        <w:rPr>
          <w:rFonts w:ascii="Times New Roman" w:eastAsia="Times New Roman" w:hAnsi="Times New Roman" w:cs="Times New Roman"/>
          <w:sz w:val="24"/>
          <w:szCs w:val="24"/>
          <w:lang w:eastAsia="ar-SA"/>
        </w:rPr>
        <w:t>____</w:t>
      </w:r>
      <w:r w:rsidR="006C7A5E">
        <w:rPr>
          <w:rFonts w:ascii="Times New Roman" w:eastAsia="Times New Roman" w:hAnsi="Times New Roman" w:cs="Times New Roman"/>
          <w:sz w:val="24"/>
          <w:szCs w:val="24"/>
          <w:lang w:eastAsia="ar-SA"/>
        </w:rPr>
        <w:t>___________________</w:t>
      </w:r>
    </w:p>
    <w:p w14:paraId="0E44B575" w14:textId="77777777" w:rsidR="00485C43" w:rsidRPr="00B27396" w:rsidRDefault="00485C43" w:rsidP="00B27396">
      <w:pPr>
        <w:tabs>
          <w:tab w:val="left" w:pos="0"/>
          <w:tab w:val="left" w:pos="180"/>
          <w:tab w:val="left" w:pos="540"/>
        </w:tabs>
        <w:suppressAutoHyphens/>
        <w:spacing w:after="0" w:line="240" w:lineRule="auto"/>
        <w:jc w:val="center"/>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(наименование претендента)</w:t>
      </w:r>
    </w:p>
    <w:p w14:paraId="7CF20225" w14:textId="77777777" w:rsidR="00485C43" w:rsidRPr="00B27396" w:rsidRDefault="00485C43" w:rsidP="00B27396">
      <w:pPr>
        <w:tabs>
          <w:tab w:val="left" w:pos="0"/>
          <w:tab w:val="left" w:pos="180"/>
          <w:tab w:val="left" w:pos="540"/>
        </w:tabs>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 xml:space="preserve">соответствует требованиям, предъявляемым к участникам аукциона. </w:t>
      </w:r>
    </w:p>
    <w:p w14:paraId="6B4951EE" w14:textId="77777777" w:rsidR="00485C43" w:rsidRPr="00B27396" w:rsidRDefault="00485C43" w:rsidP="00B27396">
      <w:pPr>
        <w:tabs>
          <w:tab w:val="left" w:pos="0"/>
          <w:tab w:val="left" w:pos="180"/>
          <w:tab w:val="left" w:pos="540"/>
        </w:tabs>
        <w:suppressAutoHyphens/>
        <w:spacing w:after="0" w:line="240" w:lineRule="auto"/>
        <w:ind w:firstLine="709"/>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4.Настоящей заявкой подтверждаю(ем), что в отношении _____________ ___________________________________________________________</w:t>
      </w:r>
      <w:r w:rsidR="003B78BB" w:rsidRPr="00B27396">
        <w:rPr>
          <w:rFonts w:ascii="Times New Roman" w:eastAsia="Times New Roman" w:hAnsi="Times New Roman" w:cs="Times New Roman"/>
          <w:sz w:val="24"/>
          <w:szCs w:val="24"/>
          <w:lang w:eastAsia="ar-SA"/>
        </w:rPr>
        <w:t>_</w:t>
      </w:r>
      <w:r w:rsidRPr="00B27396">
        <w:rPr>
          <w:rFonts w:ascii="Times New Roman" w:eastAsia="Times New Roman" w:hAnsi="Times New Roman" w:cs="Times New Roman"/>
          <w:sz w:val="24"/>
          <w:szCs w:val="24"/>
          <w:lang w:eastAsia="ar-SA"/>
        </w:rPr>
        <w:t>_____</w:t>
      </w:r>
      <w:r w:rsidR="008C2B2B" w:rsidRPr="00B27396">
        <w:rPr>
          <w:rFonts w:ascii="Times New Roman" w:eastAsia="Times New Roman" w:hAnsi="Times New Roman" w:cs="Times New Roman"/>
          <w:sz w:val="24"/>
          <w:szCs w:val="24"/>
          <w:lang w:eastAsia="ar-SA"/>
        </w:rPr>
        <w:t>________</w:t>
      </w:r>
      <w:r w:rsidR="006C7A5E">
        <w:rPr>
          <w:rFonts w:ascii="Times New Roman" w:eastAsia="Times New Roman" w:hAnsi="Times New Roman" w:cs="Times New Roman"/>
          <w:sz w:val="24"/>
          <w:szCs w:val="24"/>
          <w:lang w:eastAsia="ar-SA"/>
        </w:rPr>
        <w:t>_____</w:t>
      </w:r>
    </w:p>
    <w:p w14:paraId="76D9077A" w14:textId="77777777" w:rsidR="00485C43" w:rsidRPr="00B27396" w:rsidRDefault="00485C43" w:rsidP="00B27396">
      <w:pPr>
        <w:tabs>
          <w:tab w:val="left" w:pos="0"/>
          <w:tab w:val="left" w:pos="180"/>
          <w:tab w:val="left" w:pos="540"/>
        </w:tabs>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 xml:space="preserve">                                                      (наименование претендента)</w:t>
      </w:r>
    </w:p>
    <w:p w14:paraId="7F00C26F" w14:textId="497F6C00" w:rsidR="00485C43" w:rsidRPr="00B27396" w:rsidRDefault="00485C43" w:rsidP="00B27396">
      <w:pPr>
        <w:keepNext/>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а)</w:t>
      </w:r>
      <w:r w:rsidR="00C3739B">
        <w:rPr>
          <w:rFonts w:ascii="Times New Roman" w:eastAsia="Times New Roman" w:hAnsi="Times New Roman" w:cs="Times New Roman"/>
          <w:sz w:val="24"/>
          <w:szCs w:val="24"/>
          <w:lang w:eastAsia="ar-SA"/>
        </w:rPr>
        <w:t xml:space="preserve"> </w:t>
      </w:r>
      <w:r w:rsidRPr="00B27396">
        <w:rPr>
          <w:rFonts w:ascii="Times New Roman" w:eastAsia="Times New Roman" w:hAnsi="Times New Roman" w:cs="Times New Roman"/>
          <w:sz w:val="24"/>
          <w:szCs w:val="24"/>
          <w:lang w:eastAsia="ar-SA"/>
        </w:rPr>
        <w:t>отсутствует решение о ликвидации юридического лица - заявителя или о прекращении физическим лицом - заявителем деятельности в качестве индивидуального предпринимателя;</w:t>
      </w:r>
    </w:p>
    <w:p w14:paraId="5B302AE9" w14:textId="031D7D2E" w:rsidR="00485C43" w:rsidRPr="00B27396" w:rsidRDefault="00485C43" w:rsidP="00B27396">
      <w:pPr>
        <w:keepNext/>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б)</w:t>
      </w:r>
      <w:r w:rsidR="00C3739B">
        <w:rPr>
          <w:rFonts w:ascii="Times New Roman" w:eastAsia="Times New Roman" w:hAnsi="Times New Roman" w:cs="Times New Roman"/>
          <w:sz w:val="24"/>
          <w:szCs w:val="24"/>
          <w:lang w:eastAsia="ar-SA"/>
        </w:rPr>
        <w:t xml:space="preserve"> </w:t>
      </w:r>
      <w:r w:rsidRPr="00B27396">
        <w:rPr>
          <w:rFonts w:ascii="Times New Roman" w:eastAsia="Times New Roman" w:hAnsi="Times New Roman" w:cs="Times New Roman"/>
          <w:sz w:val="24"/>
          <w:szCs w:val="24"/>
          <w:lang w:eastAsia="ar-SA"/>
        </w:rPr>
        <w:t>отсутствует решение о признании заявителя банкротом и об открытии конкурсного производства в отношении него;</w:t>
      </w:r>
    </w:p>
    <w:p w14:paraId="61EB1FF5" w14:textId="5E58848A" w:rsidR="00485C43" w:rsidRPr="00B27396" w:rsidRDefault="00485C43" w:rsidP="00B27396">
      <w:pPr>
        <w:tabs>
          <w:tab w:val="left" w:pos="0"/>
          <w:tab w:val="left" w:pos="180"/>
          <w:tab w:val="left" w:pos="540"/>
        </w:tabs>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в)</w:t>
      </w:r>
      <w:r w:rsidR="00C3739B">
        <w:rPr>
          <w:rFonts w:ascii="Times New Roman" w:eastAsia="Times New Roman" w:hAnsi="Times New Roman" w:cs="Times New Roman"/>
          <w:sz w:val="24"/>
          <w:szCs w:val="24"/>
          <w:lang w:eastAsia="ar-SA"/>
        </w:rPr>
        <w:t xml:space="preserve"> </w:t>
      </w:r>
      <w:r w:rsidRPr="00B27396">
        <w:rPr>
          <w:rFonts w:ascii="Times New Roman" w:eastAsia="Times New Roman" w:hAnsi="Times New Roman" w:cs="Times New Roman"/>
          <w:sz w:val="24"/>
          <w:szCs w:val="24"/>
          <w:lang w:eastAsia="ar-SA"/>
        </w:rPr>
        <w:t>деятельность не приостановлена в порядке, предусмотренном Кодексом РФ об административных правонарушениях;</w:t>
      </w:r>
    </w:p>
    <w:p w14:paraId="1435E8C0" w14:textId="77777777" w:rsidR="00485C43" w:rsidRPr="00B27396" w:rsidRDefault="00485C43" w:rsidP="00B27396">
      <w:pPr>
        <w:widowControl w:val="0"/>
        <w:suppressAutoHyphens/>
        <w:autoSpaceDE w:val="0"/>
        <w:spacing w:after="0" w:line="240" w:lineRule="auto"/>
        <w:ind w:firstLine="720"/>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 xml:space="preserve">5. Настоящей заявкой гарантируется достоверность представленной в заявке информации и подтверждается право арендодателя - организатора аукциона, не противоречащее требованию формирования равных для всех участников торгов условий, запрашивать у нас, в уполномоченных органах власти и у упомянутых в настоящей заявке юридических и физических лиц информацию, уточняющую представленные в ней сведения. </w:t>
      </w:r>
    </w:p>
    <w:p w14:paraId="732ED30E" w14:textId="77777777" w:rsidR="00485C43" w:rsidRPr="00B27396" w:rsidRDefault="00485C43" w:rsidP="00B27396">
      <w:pPr>
        <w:keepNext/>
        <w:widowControl w:val="0"/>
        <w:suppressAutoHyphens/>
        <w:spacing w:after="0" w:line="240" w:lineRule="auto"/>
        <w:ind w:firstLine="720"/>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 xml:space="preserve">6.Организатор аукциона </w:t>
      </w:r>
      <w:r w:rsidR="005B0E9F" w:rsidRPr="00B27396">
        <w:rPr>
          <w:rFonts w:ascii="Times New Roman" w:eastAsia="Times New Roman" w:hAnsi="Times New Roman" w:cs="Times New Roman"/>
          <w:sz w:val="24"/>
          <w:szCs w:val="24"/>
          <w:lang w:eastAsia="ar-SA"/>
        </w:rPr>
        <w:t>(</w:t>
      </w:r>
      <w:r w:rsidR="00096C14" w:rsidRPr="00B27396">
        <w:rPr>
          <w:rFonts w:ascii="Times New Roman" w:eastAsia="Times New Roman" w:hAnsi="Times New Roman" w:cs="Times New Roman"/>
          <w:sz w:val="24"/>
          <w:szCs w:val="24"/>
          <w:lang w:eastAsia="ar-SA"/>
        </w:rPr>
        <w:t>торгов)</w:t>
      </w:r>
      <w:r w:rsidRPr="00B27396">
        <w:rPr>
          <w:rFonts w:ascii="Times New Roman" w:eastAsia="Times New Roman" w:hAnsi="Times New Roman" w:cs="Times New Roman"/>
          <w:sz w:val="24"/>
          <w:szCs w:val="24"/>
          <w:lang w:eastAsia="ar-SA"/>
        </w:rPr>
        <w:t>для оперативного уведомления по вопросам организационного характера и взаимодействия, а также в целях получения дальнейшей информации может связаться со следующими лицами: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94"/>
        <w:gridCol w:w="4869"/>
      </w:tblGrid>
      <w:tr w:rsidR="00485C43" w:rsidRPr="00B27396" w14:paraId="1BEE8765" w14:textId="77777777" w:rsidTr="00521566">
        <w:tc>
          <w:tcPr>
            <w:tcW w:w="9463" w:type="dxa"/>
            <w:gridSpan w:val="2"/>
          </w:tcPr>
          <w:p w14:paraId="6663C0F6" w14:textId="77777777" w:rsidR="00485C43" w:rsidRPr="00B27396" w:rsidRDefault="00485C43" w:rsidP="00B27396">
            <w:pPr>
              <w:suppressAutoHyphens/>
              <w:spacing w:after="0" w:line="240" w:lineRule="auto"/>
              <w:jc w:val="center"/>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Справки по общим вопросам</w:t>
            </w:r>
          </w:p>
        </w:tc>
      </w:tr>
      <w:tr w:rsidR="00485C43" w:rsidRPr="00B27396" w14:paraId="3409A36F" w14:textId="77777777" w:rsidTr="00521566">
        <w:tc>
          <w:tcPr>
            <w:tcW w:w="4594" w:type="dxa"/>
          </w:tcPr>
          <w:p w14:paraId="28CCE1FE" w14:textId="77777777" w:rsidR="00485C43" w:rsidRPr="00B27396" w:rsidRDefault="00485C43" w:rsidP="00B27396">
            <w:pPr>
              <w:suppressAutoHyphens/>
              <w:spacing w:after="0" w:line="240" w:lineRule="auto"/>
              <w:jc w:val="both"/>
              <w:rPr>
                <w:rFonts w:ascii="Times New Roman" w:eastAsia="Times New Roman" w:hAnsi="Times New Roman" w:cs="Times New Roman"/>
                <w:sz w:val="24"/>
                <w:szCs w:val="24"/>
                <w:lang w:eastAsia="ar-SA"/>
              </w:rPr>
            </w:pPr>
          </w:p>
        </w:tc>
        <w:tc>
          <w:tcPr>
            <w:tcW w:w="4869" w:type="dxa"/>
          </w:tcPr>
          <w:p w14:paraId="57069EDF" w14:textId="77777777" w:rsidR="00485C43" w:rsidRPr="00B27396" w:rsidRDefault="00485C43" w:rsidP="00B27396">
            <w:pPr>
              <w:suppressAutoHyphens/>
              <w:spacing w:after="0" w:line="240" w:lineRule="auto"/>
              <w:jc w:val="both"/>
              <w:rPr>
                <w:rFonts w:ascii="Times New Roman" w:eastAsia="Times New Roman" w:hAnsi="Times New Roman" w:cs="Times New Roman"/>
                <w:sz w:val="24"/>
                <w:szCs w:val="24"/>
                <w:lang w:eastAsia="ar-SA"/>
              </w:rPr>
            </w:pPr>
          </w:p>
        </w:tc>
      </w:tr>
      <w:tr w:rsidR="00521566" w:rsidRPr="00B27396" w14:paraId="2B02DDEF" w14:textId="77777777" w:rsidTr="00521566">
        <w:tc>
          <w:tcPr>
            <w:tcW w:w="4594" w:type="dxa"/>
          </w:tcPr>
          <w:p w14:paraId="70CFABAB" w14:textId="77777777" w:rsidR="00521566" w:rsidRPr="00B27396" w:rsidRDefault="00521566" w:rsidP="00B27396">
            <w:pPr>
              <w:suppressAutoHyphens/>
              <w:spacing w:after="0" w:line="240" w:lineRule="auto"/>
              <w:jc w:val="both"/>
              <w:rPr>
                <w:rFonts w:ascii="Times New Roman" w:eastAsia="Times New Roman" w:hAnsi="Times New Roman" w:cs="Times New Roman"/>
                <w:sz w:val="24"/>
                <w:szCs w:val="24"/>
                <w:lang w:eastAsia="ar-SA"/>
              </w:rPr>
            </w:pPr>
          </w:p>
        </w:tc>
        <w:tc>
          <w:tcPr>
            <w:tcW w:w="4869" w:type="dxa"/>
          </w:tcPr>
          <w:p w14:paraId="69F9B0DC" w14:textId="77777777" w:rsidR="00521566" w:rsidRPr="00B27396" w:rsidRDefault="00521566" w:rsidP="00B27396">
            <w:pPr>
              <w:suppressAutoHyphens/>
              <w:spacing w:after="0" w:line="240" w:lineRule="auto"/>
              <w:jc w:val="both"/>
              <w:rPr>
                <w:rFonts w:ascii="Times New Roman" w:eastAsia="Times New Roman" w:hAnsi="Times New Roman" w:cs="Times New Roman"/>
                <w:sz w:val="24"/>
                <w:szCs w:val="24"/>
                <w:lang w:eastAsia="ar-SA"/>
              </w:rPr>
            </w:pPr>
          </w:p>
        </w:tc>
      </w:tr>
      <w:tr w:rsidR="00521566" w:rsidRPr="00B27396" w14:paraId="7AF42CDE" w14:textId="77777777" w:rsidTr="00521566">
        <w:tc>
          <w:tcPr>
            <w:tcW w:w="9463" w:type="dxa"/>
            <w:gridSpan w:val="2"/>
          </w:tcPr>
          <w:p w14:paraId="2808F6E3" w14:textId="77777777" w:rsidR="00521566" w:rsidRPr="00B27396" w:rsidRDefault="00521566" w:rsidP="00B27396">
            <w:pPr>
              <w:suppressAutoHyphens/>
              <w:spacing w:after="0" w:line="240" w:lineRule="auto"/>
              <w:jc w:val="center"/>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Справки по финансовым вопросам</w:t>
            </w:r>
          </w:p>
        </w:tc>
      </w:tr>
      <w:tr w:rsidR="00521566" w:rsidRPr="00B27396" w14:paraId="40F0CF5B" w14:textId="77777777" w:rsidTr="00521566">
        <w:tc>
          <w:tcPr>
            <w:tcW w:w="4594" w:type="dxa"/>
          </w:tcPr>
          <w:p w14:paraId="046A28A7" w14:textId="77777777" w:rsidR="00521566" w:rsidRPr="00B27396" w:rsidRDefault="00521566" w:rsidP="00B27396">
            <w:pPr>
              <w:suppressAutoHyphens/>
              <w:spacing w:after="0" w:line="240" w:lineRule="auto"/>
              <w:jc w:val="both"/>
              <w:rPr>
                <w:rFonts w:ascii="Times New Roman" w:eastAsia="Times New Roman" w:hAnsi="Times New Roman" w:cs="Times New Roman"/>
                <w:sz w:val="24"/>
                <w:szCs w:val="24"/>
                <w:lang w:eastAsia="ar-SA"/>
              </w:rPr>
            </w:pPr>
          </w:p>
        </w:tc>
        <w:tc>
          <w:tcPr>
            <w:tcW w:w="4869" w:type="dxa"/>
          </w:tcPr>
          <w:p w14:paraId="77A646A3" w14:textId="77777777" w:rsidR="00521566" w:rsidRPr="00B27396" w:rsidRDefault="00521566" w:rsidP="00B27396">
            <w:pPr>
              <w:suppressAutoHyphens/>
              <w:spacing w:after="0" w:line="240" w:lineRule="auto"/>
              <w:jc w:val="both"/>
              <w:rPr>
                <w:rFonts w:ascii="Times New Roman" w:eastAsia="Times New Roman" w:hAnsi="Times New Roman" w:cs="Times New Roman"/>
                <w:sz w:val="24"/>
                <w:szCs w:val="24"/>
                <w:lang w:eastAsia="ar-SA"/>
              </w:rPr>
            </w:pPr>
          </w:p>
        </w:tc>
      </w:tr>
      <w:tr w:rsidR="00521566" w:rsidRPr="00B27396" w14:paraId="6D0C7FF9" w14:textId="77777777" w:rsidTr="00521566">
        <w:tc>
          <w:tcPr>
            <w:tcW w:w="4594" w:type="dxa"/>
          </w:tcPr>
          <w:p w14:paraId="714F9E83" w14:textId="77777777" w:rsidR="00521566" w:rsidRPr="00B27396" w:rsidRDefault="00521566" w:rsidP="00B27396">
            <w:pPr>
              <w:suppressAutoHyphens/>
              <w:spacing w:after="0" w:line="240" w:lineRule="auto"/>
              <w:jc w:val="both"/>
              <w:rPr>
                <w:rFonts w:ascii="Times New Roman" w:eastAsia="Times New Roman" w:hAnsi="Times New Roman" w:cs="Times New Roman"/>
                <w:sz w:val="24"/>
                <w:szCs w:val="24"/>
                <w:lang w:eastAsia="ar-SA"/>
              </w:rPr>
            </w:pPr>
          </w:p>
        </w:tc>
        <w:tc>
          <w:tcPr>
            <w:tcW w:w="4869" w:type="dxa"/>
          </w:tcPr>
          <w:p w14:paraId="1680FA3C" w14:textId="77777777" w:rsidR="00521566" w:rsidRPr="00B27396" w:rsidRDefault="00521566" w:rsidP="00B27396">
            <w:pPr>
              <w:suppressAutoHyphens/>
              <w:spacing w:after="0" w:line="240" w:lineRule="auto"/>
              <w:jc w:val="both"/>
              <w:rPr>
                <w:rFonts w:ascii="Times New Roman" w:eastAsia="Times New Roman" w:hAnsi="Times New Roman" w:cs="Times New Roman"/>
                <w:sz w:val="24"/>
                <w:szCs w:val="24"/>
                <w:lang w:eastAsia="ar-SA"/>
              </w:rPr>
            </w:pPr>
          </w:p>
        </w:tc>
      </w:tr>
    </w:tbl>
    <w:p w14:paraId="13966BCB" w14:textId="77777777" w:rsidR="00485C43" w:rsidRPr="00B27396" w:rsidRDefault="00485C43" w:rsidP="00B27396">
      <w:pPr>
        <w:widowControl w:val="0"/>
        <w:suppressAutoHyphens/>
        <w:autoSpaceDE w:val="0"/>
        <w:spacing w:after="0" w:line="240" w:lineRule="auto"/>
        <w:ind w:firstLine="720"/>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 xml:space="preserve">7. В случае признания победителем аукциона обязуюсь: </w:t>
      </w:r>
    </w:p>
    <w:p w14:paraId="0CB219CD" w14:textId="7711394F" w:rsidR="00485C43" w:rsidRPr="00B27396" w:rsidRDefault="001939B2" w:rsidP="00B27396">
      <w:p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7.1. </w:t>
      </w:r>
      <w:r w:rsidR="003B78BB" w:rsidRPr="00B27396">
        <w:rPr>
          <w:rFonts w:ascii="Times New Roman" w:eastAsia="Times New Roman" w:hAnsi="Times New Roman" w:cs="Times New Roman"/>
          <w:sz w:val="24"/>
          <w:szCs w:val="24"/>
          <w:lang w:eastAsia="ar-SA"/>
        </w:rPr>
        <w:t>З</w:t>
      </w:r>
      <w:r w:rsidR="00485C43" w:rsidRPr="00B27396">
        <w:rPr>
          <w:rFonts w:ascii="Times New Roman" w:eastAsia="Times New Roman" w:hAnsi="Times New Roman" w:cs="Times New Roman"/>
          <w:sz w:val="24"/>
          <w:szCs w:val="24"/>
          <w:lang w:eastAsia="ar-SA"/>
        </w:rPr>
        <w:t xml:space="preserve">аключить договор аренды </w:t>
      </w:r>
      <w:r w:rsidR="005B0E9F" w:rsidRPr="00B27396">
        <w:rPr>
          <w:rFonts w:ascii="Times New Roman" w:eastAsia="Times New Roman" w:hAnsi="Times New Roman" w:cs="Times New Roman"/>
          <w:sz w:val="24"/>
          <w:szCs w:val="24"/>
          <w:lang w:eastAsia="ar-SA"/>
        </w:rPr>
        <w:t>государственного</w:t>
      </w:r>
      <w:r w:rsidR="00485C43" w:rsidRPr="00B27396">
        <w:rPr>
          <w:rFonts w:ascii="Times New Roman" w:eastAsia="Times New Roman" w:hAnsi="Times New Roman" w:cs="Times New Roman"/>
          <w:sz w:val="24"/>
          <w:szCs w:val="24"/>
          <w:lang w:eastAsia="ar-SA"/>
        </w:rPr>
        <w:t xml:space="preserve"> имущ</w:t>
      </w:r>
      <w:r>
        <w:rPr>
          <w:rFonts w:ascii="Times New Roman" w:eastAsia="Times New Roman" w:hAnsi="Times New Roman" w:cs="Times New Roman"/>
          <w:sz w:val="24"/>
          <w:szCs w:val="24"/>
          <w:lang w:eastAsia="ar-SA"/>
        </w:rPr>
        <w:t xml:space="preserve">ества, на условиях, изложенных </w:t>
      </w:r>
      <w:r w:rsidR="00485C43" w:rsidRPr="00B27396">
        <w:rPr>
          <w:rFonts w:ascii="Times New Roman" w:eastAsia="Times New Roman" w:hAnsi="Times New Roman" w:cs="Times New Roman"/>
          <w:sz w:val="24"/>
          <w:szCs w:val="24"/>
          <w:lang w:eastAsia="ar-SA"/>
        </w:rPr>
        <w:t xml:space="preserve">в прилагаемом к аукционной документации проекте договора аренды с включением в него предложенной цены договора, подписать последний в течение срока, установленного аукционной документацией, исполнить обязательства по такому договору аренды в соответствии с требованиями действующего законодательства и аукционной документации; </w:t>
      </w:r>
    </w:p>
    <w:p w14:paraId="279472CA" w14:textId="77777777" w:rsidR="00485C43" w:rsidRPr="00B27396" w:rsidRDefault="00485C43" w:rsidP="00B27396">
      <w:pPr>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7.2.</w:t>
      </w:r>
      <w:r w:rsidR="00FB4F99">
        <w:rPr>
          <w:rFonts w:ascii="Times New Roman" w:eastAsia="Times New Roman" w:hAnsi="Times New Roman" w:cs="Times New Roman"/>
          <w:sz w:val="24"/>
          <w:szCs w:val="24"/>
          <w:lang w:eastAsia="ar-SA"/>
        </w:rPr>
        <w:t xml:space="preserve"> </w:t>
      </w:r>
      <w:r w:rsidR="003B78BB" w:rsidRPr="00B27396">
        <w:rPr>
          <w:rFonts w:ascii="Times New Roman" w:eastAsia="Times New Roman" w:hAnsi="Times New Roman" w:cs="Times New Roman"/>
          <w:sz w:val="24"/>
          <w:szCs w:val="24"/>
          <w:lang w:eastAsia="ar-SA"/>
        </w:rPr>
        <w:t>И</w:t>
      </w:r>
      <w:r w:rsidRPr="00B27396">
        <w:rPr>
          <w:rFonts w:ascii="Times New Roman" w:eastAsia="Times New Roman" w:hAnsi="Times New Roman" w:cs="Times New Roman"/>
          <w:sz w:val="24"/>
          <w:szCs w:val="24"/>
          <w:lang w:eastAsia="ar-SA"/>
        </w:rPr>
        <w:t>сполнить обязательства по договору аренды в соответствии с требованиями аукционной документации;</w:t>
      </w:r>
    </w:p>
    <w:p w14:paraId="05047465" w14:textId="77777777" w:rsidR="00381160" w:rsidRPr="00B27396" w:rsidRDefault="00485C43" w:rsidP="00B27396">
      <w:pPr>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7.3.</w:t>
      </w:r>
      <w:r w:rsidR="00FB4F99">
        <w:rPr>
          <w:rFonts w:ascii="Times New Roman" w:eastAsia="Times New Roman" w:hAnsi="Times New Roman" w:cs="Times New Roman"/>
          <w:sz w:val="24"/>
          <w:szCs w:val="24"/>
          <w:lang w:eastAsia="ar-SA"/>
        </w:rPr>
        <w:t xml:space="preserve"> </w:t>
      </w:r>
      <w:r w:rsidR="003B78BB" w:rsidRPr="00B27396">
        <w:rPr>
          <w:rFonts w:ascii="Times New Roman" w:eastAsia="Times New Roman" w:hAnsi="Times New Roman" w:cs="Times New Roman"/>
          <w:sz w:val="24"/>
          <w:szCs w:val="24"/>
          <w:lang w:eastAsia="ar-SA"/>
        </w:rPr>
        <w:t>П</w:t>
      </w:r>
      <w:r w:rsidRPr="00B27396">
        <w:rPr>
          <w:rFonts w:ascii="Times New Roman" w:eastAsia="Times New Roman" w:hAnsi="Times New Roman" w:cs="Times New Roman"/>
          <w:sz w:val="24"/>
          <w:szCs w:val="24"/>
          <w:lang w:eastAsia="ar-SA"/>
        </w:rPr>
        <w:t xml:space="preserve">ридерживаться положений настоящей заявки на участие в аукционе в течение срока процедуры проведения последнего и до завершения указанной процедуры подписанием договора аренды </w:t>
      </w:r>
      <w:r w:rsidR="005B0E9F" w:rsidRPr="00B27396">
        <w:rPr>
          <w:rFonts w:ascii="Times New Roman" w:eastAsia="Times New Roman" w:hAnsi="Times New Roman" w:cs="Times New Roman"/>
          <w:sz w:val="24"/>
          <w:szCs w:val="24"/>
          <w:lang w:eastAsia="ar-SA"/>
        </w:rPr>
        <w:t>государственного</w:t>
      </w:r>
      <w:r w:rsidR="00342FD2">
        <w:rPr>
          <w:rFonts w:ascii="Times New Roman" w:eastAsia="Times New Roman" w:hAnsi="Times New Roman" w:cs="Times New Roman"/>
          <w:sz w:val="24"/>
          <w:szCs w:val="24"/>
          <w:lang w:eastAsia="ar-SA"/>
        </w:rPr>
        <w:t xml:space="preserve"> </w:t>
      </w:r>
      <w:r w:rsidRPr="00B27396">
        <w:rPr>
          <w:rFonts w:ascii="Times New Roman" w:eastAsia="Times New Roman" w:hAnsi="Times New Roman" w:cs="Times New Roman"/>
          <w:sz w:val="24"/>
          <w:szCs w:val="24"/>
          <w:lang w:eastAsia="ar-SA"/>
        </w:rPr>
        <w:t xml:space="preserve">имущества. Настоящая </w:t>
      </w:r>
      <w:r w:rsidR="005B0E9F" w:rsidRPr="00B27396">
        <w:rPr>
          <w:rFonts w:ascii="Times New Roman" w:eastAsia="Times New Roman" w:hAnsi="Times New Roman" w:cs="Times New Roman"/>
          <w:sz w:val="24"/>
          <w:szCs w:val="24"/>
          <w:lang w:eastAsia="ar-SA"/>
        </w:rPr>
        <w:t>З</w:t>
      </w:r>
      <w:r w:rsidRPr="00B27396">
        <w:rPr>
          <w:rFonts w:ascii="Times New Roman" w:eastAsia="Times New Roman" w:hAnsi="Times New Roman" w:cs="Times New Roman"/>
          <w:sz w:val="24"/>
          <w:szCs w:val="24"/>
          <w:lang w:eastAsia="ar-SA"/>
        </w:rPr>
        <w:t>аявка будет оставаться для нас обязательно</w:t>
      </w:r>
      <w:r w:rsidR="002659DC" w:rsidRPr="00B27396">
        <w:rPr>
          <w:rFonts w:ascii="Times New Roman" w:eastAsia="Times New Roman" w:hAnsi="Times New Roman" w:cs="Times New Roman"/>
          <w:sz w:val="24"/>
          <w:szCs w:val="24"/>
          <w:lang w:eastAsia="ar-SA"/>
        </w:rPr>
        <w:t>й в течение указанного периода.</w:t>
      </w:r>
    </w:p>
    <w:p w14:paraId="16F20556" w14:textId="77777777" w:rsidR="001021AE" w:rsidRPr="00B27396" w:rsidRDefault="001021AE" w:rsidP="00B27396">
      <w:pPr>
        <w:suppressAutoHyphens/>
        <w:spacing w:after="0" w:line="240" w:lineRule="auto"/>
        <w:ind w:firstLine="708"/>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В случае если один участник аукциона является одновременно победителем аукциона и участником аукциона, сделавшим предпоследнее предложение о цене договора, при уклонении указанного участника аукциона от заключения договора в качестве победителя аукциона задаток, внесенный таким участником, не возвращается.</w:t>
      </w:r>
    </w:p>
    <w:p w14:paraId="5DC36206" w14:textId="77777777" w:rsidR="00485C43" w:rsidRPr="00B27396" w:rsidRDefault="00485C43" w:rsidP="00B27396">
      <w:pPr>
        <w:suppressAutoHyphens/>
        <w:spacing w:after="0" w:line="240" w:lineRule="auto"/>
        <w:ind w:firstLine="708"/>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8.Настоящая заявка подается с пониманием того, что:</w:t>
      </w:r>
    </w:p>
    <w:p w14:paraId="2B945959" w14:textId="77777777" w:rsidR="00485C43" w:rsidRPr="00B27396" w:rsidRDefault="00485C43" w:rsidP="00B27396">
      <w:pPr>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lastRenderedPageBreak/>
        <w:t>а)</w:t>
      </w:r>
      <w:r w:rsidR="0089483C">
        <w:rPr>
          <w:rFonts w:ascii="Times New Roman" w:eastAsia="Times New Roman" w:hAnsi="Times New Roman" w:cs="Times New Roman"/>
          <w:sz w:val="24"/>
          <w:szCs w:val="24"/>
          <w:lang w:eastAsia="ar-SA"/>
        </w:rPr>
        <w:t xml:space="preserve"> </w:t>
      </w:r>
      <w:r w:rsidRPr="00B27396">
        <w:rPr>
          <w:rFonts w:ascii="Times New Roman" w:eastAsia="Times New Roman" w:hAnsi="Times New Roman" w:cs="Times New Roman"/>
          <w:sz w:val="24"/>
          <w:szCs w:val="24"/>
          <w:lang w:eastAsia="ar-SA"/>
        </w:rPr>
        <w:t>возможность рассмотрения заявок зависит от проверки всех данных, представленных претендентом на момент проведения открытого аукциона;</w:t>
      </w:r>
    </w:p>
    <w:p w14:paraId="753464A6" w14:textId="77777777" w:rsidR="00485C43" w:rsidRPr="00B27396" w:rsidRDefault="00485C43" w:rsidP="00B27396">
      <w:pPr>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б)</w:t>
      </w:r>
      <w:r w:rsidR="00FB4F99">
        <w:rPr>
          <w:rFonts w:ascii="Times New Roman" w:eastAsia="Times New Roman" w:hAnsi="Times New Roman" w:cs="Times New Roman"/>
          <w:sz w:val="24"/>
          <w:szCs w:val="24"/>
          <w:lang w:eastAsia="ar-SA"/>
        </w:rPr>
        <w:t xml:space="preserve"> </w:t>
      </w:r>
      <w:r w:rsidRPr="00B27396">
        <w:rPr>
          <w:rFonts w:ascii="Times New Roman" w:eastAsia="Times New Roman" w:hAnsi="Times New Roman" w:cs="Times New Roman"/>
          <w:sz w:val="24"/>
          <w:szCs w:val="24"/>
          <w:lang w:eastAsia="ar-SA"/>
        </w:rPr>
        <w:t>организатор аукциона</w:t>
      </w:r>
      <w:r w:rsidR="005B0E9F" w:rsidRPr="00B27396">
        <w:rPr>
          <w:rFonts w:ascii="Times New Roman" w:eastAsia="Times New Roman" w:hAnsi="Times New Roman" w:cs="Times New Roman"/>
          <w:sz w:val="24"/>
          <w:szCs w:val="24"/>
          <w:lang w:eastAsia="ar-SA"/>
        </w:rPr>
        <w:t xml:space="preserve"> (</w:t>
      </w:r>
      <w:r w:rsidR="008C2B2B" w:rsidRPr="00B27396">
        <w:rPr>
          <w:rFonts w:ascii="Times New Roman" w:eastAsia="Times New Roman" w:hAnsi="Times New Roman" w:cs="Times New Roman"/>
          <w:sz w:val="24"/>
          <w:szCs w:val="24"/>
          <w:lang w:eastAsia="ar-SA"/>
        </w:rPr>
        <w:t>торгов)</w:t>
      </w:r>
      <w:r w:rsidRPr="00B27396">
        <w:rPr>
          <w:rFonts w:ascii="Times New Roman" w:eastAsia="Times New Roman" w:hAnsi="Times New Roman" w:cs="Times New Roman"/>
          <w:sz w:val="24"/>
          <w:szCs w:val="24"/>
          <w:lang w:eastAsia="ar-SA"/>
        </w:rPr>
        <w:t xml:space="preserve"> оставляет за собой право отклонить или принять заявку.  </w:t>
      </w:r>
    </w:p>
    <w:p w14:paraId="760632C8" w14:textId="77777777" w:rsidR="00485C43" w:rsidRPr="00B27396" w:rsidRDefault="00485C43" w:rsidP="00B27396">
      <w:pPr>
        <w:widowControl w:val="0"/>
        <w:suppressAutoHyphens/>
        <w:autoSpaceDE w:val="0"/>
        <w:spacing w:after="0" w:line="240" w:lineRule="auto"/>
        <w:ind w:firstLine="708"/>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9.На заявленные требования к участию в аукционе предоставляем документы согласно описи на ___</w:t>
      </w:r>
      <w:r w:rsidR="00381160" w:rsidRPr="00B27396">
        <w:rPr>
          <w:rFonts w:ascii="Times New Roman" w:eastAsia="Times New Roman" w:hAnsi="Times New Roman" w:cs="Times New Roman"/>
          <w:sz w:val="24"/>
          <w:szCs w:val="24"/>
          <w:lang w:eastAsia="ar-SA"/>
        </w:rPr>
        <w:t>___</w:t>
      </w:r>
      <w:r w:rsidRPr="00B27396">
        <w:rPr>
          <w:rFonts w:ascii="Times New Roman" w:eastAsia="Times New Roman" w:hAnsi="Times New Roman" w:cs="Times New Roman"/>
          <w:sz w:val="24"/>
          <w:szCs w:val="24"/>
          <w:lang w:eastAsia="ar-SA"/>
        </w:rPr>
        <w:t>__ листах.</w:t>
      </w:r>
    </w:p>
    <w:p w14:paraId="66D713DF" w14:textId="77777777" w:rsidR="00485C43" w:rsidRDefault="00485C43" w:rsidP="00B27396">
      <w:pPr>
        <w:suppressAutoHyphens/>
        <w:spacing w:after="0" w:line="240" w:lineRule="auto"/>
        <w:ind w:firstLine="708"/>
        <w:jc w:val="both"/>
        <w:rPr>
          <w:rFonts w:ascii="Times New Roman" w:eastAsia="Times New Roman" w:hAnsi="Times New Roman" w:cs="Times New Roman"/>
          <w:sz w:val="24"/>
          <w:szCs w:val="24"/>
        </w:rPr>
      </w:pPr>
      <w:r w:rsidRPr="00B27396">
        <w:rPr>
          <w:rFonts w:ascii="Times New Roman" w:eastAsia="Times New Roman" w:hAnsi="Times New Roman" w:cs="Times New Roman"/>
          <w:smallCaps/>
          <w:sz w:val="24"/>
          <w:szCs w:val="24"/>
        </w:rPr>
        <w:t xml:space="preserve">10. </w:t>
      </w:r>
      <w:r w:rsidRPr="00B27396">
        <w:rPr>
          <w:rFonts w:ascii="Times New Roman" w:eastAsia="Times New Roman" w:hAnsi="Times New Roman" w:cs="Times New Roman"/>
          <w:sz w:val="24"/>
          <w:szCs w:val="24"/>
        </w:rPr>
        <w:t>До подготовки и оформления официального договора настоящая заявка будет выполнять роль обязательного договора между нами.</w:t>
      </w:r>
    </w:p>
    <w:p w14:paraId="64223D88" w14:textId="77777777" w:rsidR="00342FD2" w:rsidRPr="00B27396" w:rsidRDefault="00342FD2" w:rsidP="00B27396">
      <w:pPr>
        <w:suppressAutoHyphens/>
        <w:spacing w:after="0" w:line="240" w:lineRule="auto"/>
        <w:ind w:firstLine="708"/>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lang w:eastAsia="ar-SA"/>
        </w:rPr>
        <w:t>11. Корреспонденцию в наш адрес просим направлять по адресу</w:t>
      </w:r>
      <w:r>
        <w:rPr>
          <w:rFonts w:ascii="Times New Roman" w:eastAsia="Times New Roman" w:hAnsi="Times New Roman" w:cs="Times New Roman"/>
          <w:sz w:val="24"/>
          <w:szCs w:val="24"/>
          <w:lang w:eastAsia="ar-SA"/>
        </w:rPr>
        <w:t>:_________________</w:t>
      </w:r>
    </w:p>
    <w:p w14:paraId="109F7D59" w14:textId="77777777" w:rsidR="00485C43" w:rsidRPr="00B27396" w:rsidRDefault="00485C43" w:rsidP="00B27396">
      <w:pPr>
        <w:suppressAutoHyphens/>
        <w:spacing w:after="0" w:line="240" w:lineRule="auto"/>
        <w:ind w:firstLine="708"/>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12. Нижеподписавшийся удостоверяет, что сделанные заявления и предоставленные сведения в заявке, заполненной должным образом, являются полными, точными и верными.</w:t>
      </w:r>
    </w:p>
    <w:p w14:paraId="51988B3C" w14:textId="77777777" w:rsidR="00773EB8" w:rsidRPr="00B27396" w:rsidRDefault="00773EB8" w:rsidP="00B27396">
      <w:pPr>
        <w:suppressAutoHyphens/>
        <w:spacing w:after="0" w:line="240" w:lineRule="auto"/>
        <w:ind w:firstLine="708"/>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rPr>
        <w:t>Даю согласие</w:t>
      </w:r>
      <w:r w:rsidR="00EE76DC">
        <w:rPr>
          <w:rFonts w:ascii="Times New Roman" w:eastAsia="Times New Roman" w:hAnsi="Times New Roman" w:cs="Times New Roman"/>
          <w:sz w:val="24"/>
          <w:szCs w:val="24"/>
        </w:rPr>
        <w:t xml:space="preserve"> </w:t>
      </w:r>
      <w:r w:rsidRPr="00B27396">
        <w:rPr>
          <w:rFonts w:ascii="Times New Roman" w:eastAsia="Times New Roman" w:hAnsi="Times New Roman" w:cs="Times New Roman"/>
          <w:sz w:val="24"/>
          <w:szCs w:val="24"/>
        </w:rPr>
        <w:t xml:space="preserve">организатору торгов </w:t>
      </w:r>
      <w:r w:rsidRPr="00B27396">
        <w:rPr>
          <w:rFonts w:ascii="Times New Roman" w:eastAsia="Times New Roman" w:hAnsi="Times New Roman" w:cs="Times New Roman"/>
          <w:bCs/>
          <w:sz w:val="24"/>
          <w:szCs w:val="24"/>
        </w:rPr>
        <w:t xml:space="preserve">на автоматизированную, а также без использования средств автоматизации, обработку моих персональных данных, включающих (но не ограничиваясь) фамилию, имя, отчество, год, месяц, дату и место рождения, адрес, паспортные данные, а также все иные персональные данные, относящиеся к моей личности, и </w:t>
      </w:r>
      <w:r w:rsidRPr="00B27396">
        <w:rPr>
          <w:rFonts w:ascii="Times New Roman" w:eastAsia="Times New Roman" w:hAnsi="Times New Roman" w:cs="Times New Roman"/>
          <w:sz w:val="24"/>
          <w:szCs w:val="24"/>
        </w:rPr>
        <w:t>предусмотренную пунктом 3 части первой статьи 3 Федерального закона от 27.07.2006 № 152-ФЗ «О персональных данных»,</w:t>
      </w:r>
      <w:r w:rsidRPr="00B27396">
        <w:rPr>
          <w:rFonts w:ascii="Times New Roman" w:eastAsia="Times New Roman" w:hAnsi="Times New Roman" w:cs="Times New Roman"/>
          <w:bCs/>
          <w:sz w:val="24"/>
          <w:szCs w:val="24"/>
        </w:rPr>
        <w:t xml:space="preserve"> включая сбор, систематизацию, хранение, использование, публикацию, в том числе на </w:t>
      </w:r>
      <w:r w:rsidRPr="00B27396">
        <w:rPr>
          <w:rFonts w:ascii="Times New Roman" w:eastAsia="Times New Roman" w:hAnsi="Times New Roman" w:cs="Times New Roman"/>
          <w:sz w:val="24"/>
          <w:szCs w:val="24"/>
        </w:rPr>
        <w:t>размещение в информационно-телекоммуникационной сети "Интернет" для размещения информации о проведении торгов на официальном сайте Российской Федерации в сети Интернет для размещения информации о проведении торгов (</w:t>
      </w:r>
      <w:hyperlink r:id="rId21" w:history="1">
        <w:r w:rsidRPr="00B27396">
          <w:rPr>
            <w:rFonts w:ascii="Times New Roman" w:eastAsia="Times New Roman" w:hAnsi="Times New Roman" w:cs="Times New Roman"/>
            <w:bCs/>
            <w:color w:val="0000FF"/>
            <w:sz w:val="24"/>
            <w:szCs w:val="24"/>
            <w:u w:val="single"/>
            <w:lang w:val="en-US"/>
          </w:rPr>
          <w:t>www</w:t>
        </w:r>
        <w:r w:rsidRPr="00B27396">
          <w:rPr>
            <w:rFonts w:ascii="Times New Roman" w:eastAsia="Times New Roman" w:hAnsi="Times New Roman" w:cs="Times New Roman"/>
            <w:bCs/>
            <w:color w:val="0000FF"/>
            <w:sz w:val="24"/>
            <w:szCs w:val="24"/>
            <w:u w:val="single"/>
          </w:rPr>
          <w:t>.</w:t>
        </w:r>
        <w:r w:rsidRPr="00B27396">
          <w:rPr>
            <w:rFonts w:ascii="Times New Roman" w:eastAsia="Times New Roman" w:hAnsi="Times New Roman" w:cs="Times New Roman"/>
            <w:bCs/>
            <w:color w:val="0000FF"/>
            <w:sz w:val="24"/>
            <w:szCs w:val="24"/>
            <w:u w:val="single"/>
            <w:lang w:val="en-US"/>
          </w:rPr>
          <w:t>torgi</w:t>
        </w:r>
        <w:r w:rsidRPr="00B27396">
          <w:rPr>
            <w:rFonts w:ascii="Times New Roman" w:eastAsia="Times New Roman" w:hAnsi="Times New Roman" w:cs="Times New Roman"/>
            <w:bCs/>
            <w:color w:val="0000FF"/>
            <w:sz w:val="24"/>
            <w:szCs w:val="24"/>
            <w:u w:val="single"/>
          </w:rPr>
          <w:t>.</w:t>
        </w:r>
        <w:r w:rsidRPr="00B27396">
          <w:rPr>
            <w:rFonts w:ascii="Times New Roman" w:eastAsia="Times New Roman" w:hAnsi="Times New Roman" w:cs="Times New Roman"/>
            <w:bCs/>
            <w:color w:val="0000FF"/>
            <w:sz w:val="24"/>
            <w:szCs w:val="24"/>
            <w:u w:val="single"/>
            <w:lang w:val="en-US"/>
          </w:rPr>
          <w:t>gov</w:t>
        </w:r>
        <w:r w:rsidRPr="00B27396">
          <w:rPr>
            <w:rFonts w:ascii="Times New Roman" w:eastAsia="Times New Roman" w:hAnsi="Times New Roman" w:cs="Times New Roman"/>
            <w:bCs/>
            <w:color w:val="0000FF"/>
            <w:sz w:val="24"/>
            <w:szCs w:val="24"/>
            <w:u w:val="single"/>
          </w:rPr>
          <w:t>.</w:t>
        </w:r>
        <w:r w:rsidRPr="00B27396">
          <w:rPr>
            <w:rFonts w:ascii="Times New Roman" w:eastAsia="Times New Roman" w:hAnsi="Times New Roman" w:cs="Times New Roman"/>
            <w:bCs/>
            <w:color w:val="0000FF"/>
            <w:sz w:val="24"/>
            <w:szCs w:val="24"/>
            <w:u w:val="single"/>
            <w:lang w:val="en-US"/>
          </w:rPr>
          <w:t>ru</w:t>
        </w:r>
      </w:hyperlink>
      <w:r w:rsidRPr="00B27396">
        <w:rPr>
          <w:rFonts w:ascii="Times New Roman" w:eastAsia="Times New Roman" w:hAnsi="Times New Roman" w:cs="Times New Roman"/>
          <w:sz w:val="24"/>
          <w:szCs w:val="24"/>
        </w:rPr>
        <w:t>).</w:t>
      </w:r>
    </w:p>
    <w:p w14:paraId="642256B5" w14:textId="77777777" w:rsidR="00485C43" w:rsidRPr="00B27396" w:rsidRDefault="00485C43" w:rsidP="00B27396">
      <w:pPr>
        <w:widowControl w:val="0"/>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Уполномоченный на подписание заявки претендента от имени___________</w:t>
      </w:r>
      <w:r w:rsidR="00381160" w:rsidRPr="00B27396">
        <w:rPr>
          <w:rFonts w:ascii="Times New Roman" w:eastAsia="Times New Roman" w:hAnsi="Times New Roman" w:cs="Times New Roman"/>
          <w:sz w:val="24"/>
          <w:szCs w:val="24"/>
          <w:lang w:eastAsia="ar-SA"/>
        </w:rPr>
        <w:t>_____</w:t>
      </w:r>
      <w:r w:rsidRPr="00B27396">
        <w:rPr>
          <w:rFonts w:ascii="Times New Roman" w:eastAsia="Times New Roman" w:hAnsi="Times New Roman" w:cs="Times New Roman"/>
          <w:sz w:val="24"/>
          <w:szCs w:val="24"/>
          <w:lang w:eastAsia="ar-SA"/>
        </w:rPr>
        <w:t>_______</w:t>
      </w:r>
    </w:p>
    <w:p w14:paraId="14655CC3" w14:textId="77777777" w:rsidR="00485C43" w:rsidRPr="00B27396" w:rsidRDefault="00485C43" w:rsidP="00B27396">
      <w:pPr>
        <w:tabs>
          <w:tab w:val="left" w:pos="0"/>
        </w:tabs>
        <w:suppressAutoHyphens/>
        <w:spacing w:after="0" w:line="240" w:lineRule="auto"/>
        <w:jc w:val="center"/>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_____________________________________________________________________________                                           (полное наименование Претендента)</w:t>
      </w:r>
    </w:p>
    <w:p w14:paraId="0FA453C0" w14:textId="77777777" w:rsidR="00381160" w:rsidRPr="00B27396" w:rsidRDefault="00485C43" w:rsidP="00B27396">
      <w:pPr>
        <w:suppressAutoHyphens/>
        <w:spacing w:after="0" w:line="240" w:lineRule="auto"/>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 xml:space="preserve">  «___» ___</w:t>
      </w:r>
      <w:r w:rsidR="00381160" w:rsidRPr="00B27396">
        <w:rPr>
          <w:rFonts w:ascii="Times New Roman" w:eastAsia="Times New Roman" w:hAnsi="Times New Roman" w:cs="Times New Roman"/>
          <w:sz w:val="24"/>
          <w:szCs w:val="24"/>
          <w:lang w:eastAsia="ar-SA"/>
        </w:rPr>
        <w:t>____</w:t>
      </w:r>
      <w:r w:rsidRPr="00B27396">
        <w:rPr>
          <w:rFonts w:ascii="Times New Roman" w:eastAsia="Times New Roman" w:hAnsi="Times New Roman" w:cs="Times New Roman"/>
          <w:sz w:val="24"/>
          <w:szCs w:val="24"/>
          <w:lang w:eastAsia="ar-SA"/>
        </w:rPr>
        <w:t>_____ 20</w:t>
      </w:r>
      <w:r w:rsidR="004B1EFC">
        <w:rPr>
          <w:rFonts w:ascii="Times New Roman" w:eastAsia="Times New Roman" w:hAnsi="Times New Roman" w:cs="Times New Roman"/>
          <w:sz w:val="24"/>
          <w:szCs w:val="24"/>
          <w:lang w:eastAsia="ar-SA"/>
        </w:rPr>
        <w:t>20</w:t>
      </w:r>
      <w:r w:rsidRPr="00B27396">
        <w:rPr>
          <w:rFonts w:ascii="Times New Roman" w:eastAsia="Times New Roman" w:hAnsi="Times New Roman" w:cs="Times New Roman"/>
          <w:sz w:val="24"/>
          <w:szCs w:val="24"/>
          <w:lang w:eastAsia="ar-SA"/>
        </w:rPr>
        <w:t xml:space="preserve">г.      </w:t>
      </w:r>
    </w:p>
    <w:p w14:paraId="2E2D94FD" w14:textId="77777777" w:rsidR="00381160" w:rsidRPr="00B27396" w:rsidRDefault="00381160" w:rsidP="00B27396">
      <w:pPr>
        <w:suppressAutoHyphens/>
        <w:spacing w:after="0" w:line="240" w:lineRule="auto"/>
        <w:jc w:val="both"/>
        <w:rPr>
          <w:rFonts w:ascii="Times New Roman" w:eastAsia="Times New Roman" w:hAnsi="Times New Roman" w:cs="Times New Roman"/>
          <w:sz w:val="24"/>
          <w:szCs w:val="24"/>
          <w:lang w:eastAsia="ar-SA"/>
        </w:rPr>
      </w:pPr>
    </w:p>
    <w:p w14:paraId="25B97625" w14:textId="77777777" w:rsidR="00485C43" w:rsidRPr="00B27396" w:rsidRDefault="00485C43" w:rsidP="00B27396">
      <w:pPr>
        <w:suppressAutoHyphens/>
        <w:spacing w:after="0" w:line="240" w:lineRule="auto"/>
        <w:ind w:left="708" w:hanging="708"/>
        <w:jc w:val="both"/>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___</w:t>
      </w:r>
      <w:r w:rsidR="00381160" w:rsidRPr="00B27396">
        <w:rPr>
          <w:rFonts w:ascii="Times New Roman" w:eastAsia="Times New Roman" w:hAnsi="Times New Roman" w:cs="Times New Roman"/>
          <w:sz w:val="24"/>
          <w:szCs w:val="24"/>
          <w:lang w:eastAsia="ar-SA"/>
        </w:rPr>
        <w:t>________________________</w:t>
      </w:r>
      <w:r w:rsidR="00381160" w:rsidRPr="00B27396">
        <w:rPr>
          <w:rFonts w:ascii="Times New Roman" w:eastAsia="Times New Roman" w:hAnsi="Times New Roman" w:cs="Times New Roman"/>
          <w:sz w:val="24"/>
          <w:szCs w:val="24"/>
          <w:lang w:eastAsia="ar-SA"/>
        </w:rPr>
        <w:tab/>
      </w:r>
      <w:r w:rsidR="00381160" w:rsidRPr="00B27396">
        <w:rPr>
          <w:rFonts w:ascii="Times New Roman" w:eastAsia="Times New Roman" w:hAnsi="Times New Roman" w:cs="Times New Roman"/>
          <w:sz w:val="24"/>
          <w:szCs w:val="24"/>
          <w:lang w:eastAsia="ar-SA"/>
        </w:rPr>
        <w:tab/>
        <w:t>____________</w:t>
      </w:r>
      <w:r w:rsidR="00381160" w:rsidRPr="00B27396">
        <w:rPr>
          <w:rFonts w:ascii="Times New Roman" w:eastAsia="Times New Roman" w:hAnsi="Times New Roman" w:cs="Times New Roman"/>
          <w:sz w:val="24"/>
          <w:szCs w:val="24"/>
          <w:lang w:eastAsia="ar-SA"/>
        </w:rPr>
        <w:tab/>
      </w:r>
      <w:r w:rsidR="00381160" w:rsidRPr="00B27396">
        <w:rPr>
          <w:rFonts w:ascii="Times New Roman" w:eastAsia="Times New Roman" w:hAnsi="Times New Roman" w:cs="Times New Roman"/>
          <w:sz w:val="24"/>
          <w:szCs w:val="24"/>
          <w:lang w:eastAsia="ar-SA"/>
        </w:rPr>
        <w:tab/>
        <w:t>__________________</w:t>
      </w:r>
      <w:r w:rsidRPr="00B27396">
        <w:rPr>
          <w:rFonts w:ascii="Times New Roman" w:eastAsia="Times New Roman" w:hAnsi="Times New Roman" w:cs="Times New Roman"/>
          <w:sz w:val="24"/>
          <w:szCs w:val="24"/>
          <w:lang w:eastAsia="ar-SA"/>
        </w:rPr>
        <w:t>(должность</w:t>
      </w:r>
      <w:r w:rsidR="00381160" w:rsidRPr="00B27396">
        <w:rPr>
          <w:rFonts w:ascii="Times New Roman" w:eastAsia="Times New Roman" w:hAnsi="Times New Roman" w:cs="Times New Roman"/>
          <w:sz w:val="24"/>
          <w:szCs w:val="24"/>
          <w:lang w:eastAsia="ar-SA"/>
        </w:rPr>
        <w:t>)</w:t>
      </w:r>
      <w:r w:rsidR="00381160" w:rsidRPr="00B27396">
        <w:rPr>
          <w:rFonts w:ascii="Times New Roman" w:eastAsia="Times New Roman" w:hAnsi="Times New Roman" w:cs="Times New Roman"/>
          <w:sz w:val="24"/>
          <w:szCs w:val="24"/>
          <w:lang w:eastAsia="ar-SA"/>
        </w:rPr>
        <w:tab/>
      </w:r>
      <w:r w:rsidR="00381160" w:rsidRPr="00B27396">
        <w:rPr>
          <w:rFonts w:ascii="Times New Roman" w:eastAsia="Times New Roman" w:hAnsi="Times New Roman" w:cs="Times New Roman"/>
          <w:sz w:val="24"/>
          <w:szCs w:val="24"/>
          <w:lang w:eastAsia="ar-SA"/>
        </w:rPr>
        <w:tab/>
      </w:r>
      <w:r w:rsidR="00381160" w:rsidRPr="00B27396">
        <w:rPr>
          <w:rFonts w:ascii="Times New Roman" w:eastAsia="Times New Roman" w:hAnsi="Times New Roman" w:cs="Times New Roman"/>
          <w:sz w:val="24"/>
          <w:szCs w:val="24"/>
          <w:lang w:eastAsia="ar-SA"/>
        </w:rPr>
        <w:tab/>
      </w:r>
      <w:r w:rsidR="00381160" w:rsidRPr="00B27396">
        <w:rPr>
          <w:rFonts w:ascii="Times New Roman" w:eastAsia="Times New Roman" w:hAnsi="Times New Roman" w:cs="Times New Roman"/>
          <w:sz w:val="24"/>
          <w:szCs w:val="24"/>
          <w:lang w:eastAsia="ar-SA"/>
        </w:rPr>
        <w:tab/>
        <w:t xml:space="preserve">     (</w:t>
      </w:r>
      <w:r w:rsidRPr="00B27396">
        <w:rPr>
          <w:rFonts w:ascii="Times New Roman" w:eastAsia="Times New Roman" w:hAnsi="Times New Roman" w:cs="Times New Roman"/>
          <w:sz w:val="24"/>
          <w:szCs w:val="24"/>
          <w:lang w:eastAsia="ar-SA"/>
        </w:rPr>
        <w:t xml:space="preserve"> подпись</w:t>
      </w:r>
      <w:r w:rsidR="00381160" w:rsidRPr="00B27396">
        <w:rPr>
          <w:rFonts w:ascii="Times New Roman" w:eastAsia="Times New Roman" w:hAnsi="Times New Roman" w:cs="Times New Roman"/>
          <w:sz w:val="24"/>
          <w:szCs w:val="24"/>
          <w:lang w:eastAsia="ar-SA"/>
        </w:rPr>
        <w:t>)</w:t>
      </w:r>
      <w:r w:rsidR="00381160" w:rsidRPr="00B27396">
        <w:rPr>
          <w:rFonts w:ascii="Times New Roman" w:eastAsia="Times New Roman" w:hAnsi="Times New Roman" w:cs="Times New Roman"/>
          <w:sz w:val="24"/>
          <w:szCs w:val="24"/>
          <w:lang w:eastAsia="ar-SA"/>
        </w:rPr>
        <w:tab/>
      </w:r>
      <w:r w:rsidR="00381160" w:rsidRPr="00B27396">
        <w:rPr>
          <w:rFonts w:ascii="Times New Roman" w:eastAsia="Times New Roman" w:hAnsi="Times New Roman" w:cs="Times New Roman"/>
          <w:sz w:val="24"/>
          <w:szCs w:val="24"/>
          <w:lang w:eastAsia="ar-SA"/>
        </w:rPr>
        <w:tab/>
      </w:r>
      <w:r w:rsidR="00381160" w:rsidRPr="00B27396">
        <w:rPr>
          <w:rFonts w:ascii="Times New Roman" w:eastAsia="Times New Roman" w:hAnsi="Times New Roman" w:cs="Times New Roman"/>
          <w:sz w:val="24"/>
          <w:szCs w:val="24"/>
          <w:lang w:eastAsia="ar-SA"/>
        </w:rPr>
        <w:tab/>
      </w:r>
      <w:r w:rsidR="00381160" w:rsidRPr="00B27396">
        <w:rPr>
          <w:rFonts w:ascii="Times New Roman" w:eastAsia="Times New Roman" w:hAnsi="Times New Roman" w:cs="Times New Roman"/>
          <w:sz w:val="24"/>
          <w:szCs w:val="24"/>
          <w:lang w:eastAsia="ar-SA"/>
        </w:rPr>
        <w:tab/>
        <w:t>(И.О. Фамилия</w:t>
      </w:r>
      <w:r w:rsidRPr="00B27396">
        <w:rPr>
          <w:rFonts w:ascii="Times New Roman" w:eastAsia="Times New Roman" w:hAnsi="Times New Roman" w:cs="Times New Roman"/>
          <w:sz w:val="24"/>
          <w:szCs w:val="24"/>
          <w:lang w:eastAsia="ar-SA"/>
        </w:rPr>
        <w:t>)</w:t>
      </w:r>
    </w:p>
    <w:p w14:paraId="56F620D0" w14:textId="77777777" w:rsidR="00485C43" w:rsidRPr="00B27396" w:rsidRDefault="00485C43" w:rsidP="00B27396">
      <w:pPr>
        <w:widowControl w:val="0"/>
        <w:suppressAutoHyphens/>
        <w:autoSpaceDE w:val="0"/>
        <w:spacing w:after="0" w:line="240" w:lineRule="auto"/>
        <w:ind w:firstLine="709"/>
        <w:rPr>
          <w:rFonts w:ascii="Times New Roman" w:eastAsia="Times New Roman" w:hAnsi="Times New Roman" w:cs="Times New Roman"/>
          <w:sz w:val="24"/>
          <w:szCs w:val="24"/>
          <w:lang w:eastAsia="ar-SA"/>
        </w:rPr>
      </w:pPr>
    </w:p>
    <w:p w14:paraId="3B55AE52" w14:textId="77777777" w:rsidR="00485C43" w:rsidRPr="00B27396" w:rsidRDefault="00485C43" w:rsidP="00B27396">
      <w:pPr>
        <w:widowControl w:val="0"/>
        <w:suppressAutoHyphens/>
        <w:autoSpaceDE w:val="0"/>
        <w:spacing w:after="0" w:line="240" w:lineRule="auto"/>
        <w:ind w:left="2831" w:firstLine="709"/>
        <w:jc w:val="center"/>
        <w:rPr>
          <w:rFonts w:ascii="Times New Roman" w:eastAsia="Times New Roman" w:hAnsi="Times New Roman" w:cs="Times New Roman"/>
          <w:sz w:val="24"/>
          <w:szCs w:val="24"/>
          <w:lang w:eastAsia="ar-SA"/>
        </w:rPr>
      </w:pPr>
      <w:r w:rsidRPr="00B27396">
        <w:rPr>
          <w:rFonts w:ascii="Times New Roman" w:eastAsia="Times New Roman" w:hAnsi="Times New Roman" w:cs="Times New Roman"/>
          <w:sz w:val="24"/>
          <w:szCs w:val="24"/>
          <w:lang w:eastAsia="ar-SA"/>
        </w:rPr>
        <w:t>М. П.</w:t>
      </w:r>
    </w:p>
    <w:p w14:paraId="610D42B3" w14:textId="77777777" w:rsidR="00881F9E" w:rsidRPr="00B27396" w:rsidRDefault="00881F9E" w:rsidP="00B27396">
      <w:pPr>
        <w:keepNext/>
        <w:keepLines/>
        <w:suppressAutoHyphens/>
        <w:spacing w:after="0" w:line="240" w:lineRule="auto"/>
        <w:ind w:left="-360" w:right="-338"/>
        <w:rPr>
          <w:rFonts w:ascii="Times New Roman" w:eastAsia="Times New Roman" w:hAnsi="Times New Roman" w:cs="Times New Roman"/>
          <w:bCs/>
          <w:sz w:val="24"/>
          <w:szCs w:val="24"/>
        </w:rPr>
      </w:pPr>
    </w:p>
    <w:p w14:paraId="54C4AEBC" w14:textId="77777777" w:rsidR="00881F9E" w:rsidRPr="00B27396" w:rsidRDefault="00881F9E" w:rsidP="00B27396">
      <w:pPr>
        <w:keepNext/>
        <w:keepLines/>
        <w:suppressAutoHyphens/>
        <w:autoSpaceDE w:val="0"/>
        <w:autoSpaceDN w:val="0"/>
        <w:adjustRightInd w:val="0"/>
        <w:spacing w:after="0" w:line="240" w:lineRule="auto"/>
        <w:ind w:left="4596" w:right="22" w:firstLine="1068"/>
        <w:jc w:val="right"/>
        <w:rPr>
          <w:rFonts w:ascii="Times New Roman" w:eastAsia="Times New Roman" w:hAnsi="Times New Roman" w:cs="Times New Roman"/>
          <w:b/>
          <w:sz w:val="24"/>
          <w:szCs w:val="24"/>
        </w:rPr>
      </w:pPr>
      <w:r w:rsidRPr="00B27396">
        <w:rPr>
          <w:rFonts w:ascii="Times New Roman" w:eastAsia="Times New Roman" w:hAnsi="Times New Roman" w:cs="Times New Roman"/>
          <w:b/>
          <w:sz w:val="24"/>
          <w:szCs w:val="24"/>
        </w:rPr>
        <w:t xml:space="preserve">Приложение </w:t>
      </w:r>
      <w:r w:rsidR="00854ABC" w:rsidRPr="00B27396">
        <w:rPr>
          <w:rFonts w:ascii="Times New Roman" w:eastAsia="Times New Roman" w:hAnsi="Times New Roman" w:cs="Times New Roman"/>
          <w:b/>
          <w:sz w:val="24"/>
          <w:szCs w:val="24"/>
        </w:rPr>
        <w:t>№4</w:t>
      </w:r>
    </w:p>
    <w:p w14:paraId="187036BE" w14:textId="77777777" w:rsidR="00881F9E" w:rsidRPr="00B27396" w:rsidRDefault="00881F9E" w:rsidP="00B27396">
      <w:pPr>
        <w:keepNext/>
        <w:keepLines/>
        <w:suppressAutoHyphens/>
        <w:spacing w:after="0" w:line="240" w:lineRule="auto"/>
        <w:ind w:left="-360" w:right="-338"/>
        <w:jc w:val="right"/>
        <w:rPr>
          <w:rFonts w:ascii="Times New Roman" w:eastAsia="Times New Roman" w:hAnsi="Times New Roman" w:cs="Times New Roman"/>
          <w:b/>
          <w:sz w:val="24"/>
          <w:szCs w:val="24"/>
        </w:rPr>
      </w:pPr>
      <w:r w:rsidRPr="00B27396">
        <w:rPr>
          <w:rFonts w:ascii="Times New Roman" w:eastAsia="Times New Roman" w:hAnsi="Times New Roman" w:cs="Times New Roman"/>
          <w:b/>
          <w:sz w:val="24"/>
          <w:szCs w:val="24"/>
        </w:rPr>
        <w:t>к документации об аукционе</w:t>
      </w:r>
    </w:p>
    <w:p w14:paraId="23F0E5B3" w14:textId="77777777" w:rsidR="00881F9E" w:rsidRPr="00B27396" w:rsidRDefault="00881F9E" w:rsidP="00B27396">
      <w:pPr>
        <w:keepNext/>
        <w:keepLines/>
        <w:suppressAutoHyphens/>
        <w:autoSpaceDE w:val="0"/>
        <w:autoSpaceDN w:val="0"/>
        <w:adjustRightInd w:val="0"/>
        <w:spacing w:after="0" w:line="240" w:lineRule="auto"/>
        <w:jc w:val="right"/>
        <w:rPr>
          <w:rFonts w:ascii="Times New Roman" w:eastAsia="Times New Roman" w:hAnsi="Times New Roman" w:cs="Times New Roman"/>
          <w:sz w:val="24"/>
          <w:szCs w:val="24"/>
        </w:rPr>
      </w:pPr>
    </w:p>
    <w:p w14:paraId="6BA8D339"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b/>
          <w:sz w:val="24"/>
          <w:szCs w:val="24"/>
        </w:rPr>
      </w:pPr>
      <w:r w:rsidRPr="00B27396">
        <w:rPr>
          <w:rFonts w:ascii="Times New Roman" w:eastAsia="Times New Roman" w:hAnsi="Times New Roman" w:cs="Times New Roman"/>
          <w:b/>
          <w:sz w:val="24"/>
          <w:szCs w:val="24"/>
        </w:rPr>
        <w:t>О</w:t>
      </w:r>
      <w:r w:rsidR="000E1C6F" w:rsidRPr="00B27396">
        <w:rPr>
          <w:rFonts w:ascii="Times New Roman" w:eastAsia="Times New Roman" w:hAnsi="Times New Roman" w:cs="Times New Roman"/>
          <w:b/>
          <w:sz w:val="24"/>
          <w:szCs w:val="24"/>
        </w:rPr>
        <w:t>пись</w:t>
      </w:r>
    </w:p>
    <w:p w14:paraId="46BC31AF" w14:textId="77777777" w:rsidR="00963213"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 xml:space="preserve">документов, представляемых вместе с заявкой на участие </w:t>
      </w:r>
    </w:p>
    <w:p w14:paraId="3CCAE9B4" w14:textId="77777777" w:rsidR="00963213"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в открытом аукционе</w:t>
      </w:r>
      <w:r w:rsidR="00EE76DC">
        <w:rPr>
          <w:rFonts w:ascii="Times New Roman" w:eastAsia="Times New Roman" w:hAnsi="Times New Roman" w:cs="Times New Roman"/>
          <w:sz w:val="24"/>
          <w:szCs w:val="24"/>
        </w:rPr>
        <w:t xml:space="preserve"> </w:t>
      </w:r>
      <w:r w:rsidRPr="00B27396">
        <w:rPr>
          <w:rFonts w:ascii="Times New Roman" w:eastAsia="Times New Roman" w:hAnsi="Times New Roman" w:cs="Times New Roman"/>
          <w:sz w:val="24"/>
          <w:szCs w:val="24"/>
        </w:rPr>
        <w:t xml:space="preserve">на право заключения договора аренды </w:t>
      </w:r>
    </w:p>
    <w:p w14:paraId="4F748425"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7"/>
        <w:gridCol w:w="7229"/>
        <w:gridCol w:w="1525"/>
      </w:tblGrid>
      <w:tr w:rsidR="00881F9E" w:rsidRPr="00B27396" w14:paraId="258FF78A" w14:textId="77777777" w:rsidTr="00086355">
        <w:tc>
          <w:tcPr>
            <w:tcW w:w="817" w:type="dxa"/>
          </w:tcPr>
          <w:p w14:paraId="43FE4C8B"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 п/п</w:t>
            </w:r>
          </w:p>
        </w:tc>
        <w:tc>
          <w:tcPr>
            <w:tcW w:w="7229" w:type="dxa"/>
          </w:tcPr>
          <w:p w14:paraId="0DCB46D1"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Наименование документов</w:t>
            </w:r>
          </w:p>
        </w:tc>
        <w:tc>
          <w:tcPr>
            <w:tcW w:w="1525" w:type="dxa"/>
          </w:tcPr>
          <w:p w14:paraId="4A687CFE"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Кол-во листов</w:t>
            </w:r>
          </w:p>
        </w:tc>
      </w:tr>
      <w:tr w:rsidR="00881F9E" w:rsidRPr="00B27396" w14:paraId="3EF1E376" w14:textId="77777777" w:rsidTr="00086355">
        <w:tc>
          <w:tcPr>
            <w:tcW w:w="817" w:type="dxa"/>
          </w:tcPr>
          <w:p w14:paraId="1F1825C1"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7C6D0E90"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7ED4A604"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71243A64" w14:textId="77777777" w:rsidTr="00086355">
        <w:tc>
          <w:tcPr>
            <w:tcW w:w="817" w:type="dxa"/>
          </w:tcPr>
          <w:p w14:paraId="60AFF105"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58BE2DC6"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12EEE06C"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660F075D" w14:textId="77777777" w:rsidTr="00086355">
        <w:tc>
          <w:tcPr>
            <w:tcW w:w="817" w:type="dxa"/>
          </w:tcPr>
          <w:p w14:paraId="15E10026"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73CF61FB"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75EED284"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64C3646B" w14:textId="77777777" w:rsidTr="00086355">
        <w:tc>
          <w:tcPr>
            <w:tcW w:w="817" w:type="dxa"/>
          </w:tcPr>
          <w:p w14:paraId="699A6CE6"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6450A5E5"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04F92314"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138D599F" w14:textId="77777777" w:rsidTr="00086355">
        <w:tc>
          <w:tcPr>
            <w:tcW w:w="817" w:type="dxa"/>
          </w:tcPr>
          <w:p w14:paraId="36F058E1"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3D8E7AD1"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1E0A7DEB"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3172D959" w14:textId="77777777" w:rsidTr="00086355">
        <w:tc>
          <w:tcPr>
            <w:tcW w:w="817" w:type="dxa"/>
          </w:tcPr>
          <w:p w14:paraId="30B3D38C"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7DC770D5"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67408673"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40AE8DB3" w14:textId="77777777" w:rsidTr="00086355">
        <w:tc>
          <w:tcPr>
            <w:tcW w:w="817" w:type="dxa"/>
          </w:tcPr>
          <w:p w14:paraId="1E08F091"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5801BE38"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55EB587D"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196F6C2A" w14:textId="77777777" w:rsidTr="00086355">
        <w:tc>
          <w:tcPr>
            <w:tcW w:w="817" w:type="dxa"/>
          </w:tcPr>
          <w:p w14:paraId="037EE126"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35902F78"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7779DF10"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53B94CAA" w14:textId="77777777" w:rsidTr="00086355">
        <w:tc>
          <w:tcPr>
            <w:tcW w:w="817" w:type="dxa"/>
          </w:tcPr>
          <w:p w14:paraId="62954AC4"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1462344C"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167CFB17"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3668905F" w14:textId="77777777" w:rsidTr="00086355">
        <w:tc>
          <w:tcPr>
            <w:tcW w:w="817" w:type="dxa"/>
          </w:tcPr>
          <w:p w14:paraId="06BEEF27"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65E95307"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432325A9"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5EABFE6B" w14:textId="77777777" w:rsidTr="00086355">
        <w:tc>
          <w:tcPr>
            <w:tcW w:w="817" w:type="dxa"/>
          </w:tcPr>
          <w:p w14:paraId="64776D64"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54AC9036"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7B253D42"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1DAB77F8" w14:textId="77777777" w:rsidTr="00086355">
        <w:tc>
          <w:tcPr>
            <w:tcW w:w="817" w:type="dxa"/>
          </w:tcPr>
          <w:p w14:paraId="074C2903"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0FCE1F46"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71928955"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20FE6208" w14:textId="77777777" w:rsidTr="00086355">
        <w:tc>
          <w:tcPr>
            <w:tcW w:w="817" w:type="dxa"/>
          </w:tcPr>
          <w:p w14:paraId="562622C2"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10105920"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5E37E2A3"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37F91CED" w14:textId="77777777" w:rsidTr="00086355">
        <w:tc>
          <w:tcPr>
            <w:tcW w:w="817" w:type="dxa"/>
          </w:tcPr>
          <w:p w14:paraId="5A038613"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543B7772"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08622383"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7C850957" w14:textId="77777777" w:rsidTr="00086355">
        <w:tc>
          <w:tcPr>
            <w:tcW w:w="817" w:type="dxa"/>
          </w:tcPr>
          <w:p w14:paraId="6AD77CBF"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67D9A49E"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238D3DB5"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6D7B9B54" w14:textId="77777777" w:rsidTr="00086355">
        <w:tc>
          <w:tcPr>
            <w:tcW w:w="817" w:type="dxa"/>
          </w:tcPr>
          <w:p w14:paraId="16C43E7A"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019D8925"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13A2F41C"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5BFD505F" w14:textId="77777777" w:rsidTr="00086355">
        <w:tc>
          <w:tcPr>
            <w:tcW w:w="817" w:type="dxa"/>
          </w:tcPr>
          <w:p w14:paraId="3A02E3F5"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1BF00898"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628679D8"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6EAACDE2" w14:textId="77777777" w:rsidTr="00086355">
        <w:tc>
          <w:tcPr>
            <w:tcW w:w="817" w:type="dxa"/>
          </w:tcPr>
          <w:p w14:paraId="200144D9"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6BBB07BB"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0124750B"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1825B7A8" w14:textId="77777777" w:rsidTr="00086355">
        <w:tc>
          <w:tcPr>
            <w:tcW w:w="817" w:type="dxa"/>
          </w:tcPr>
          <w:p w14:paraId="29A93B5C"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5C56F8C9"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0F9311FC"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586CEC38" w14:textId="77777777" w:rsidTr="00086355">
        <w:tc>
          <w:tcPr>
            <w:tcW w:w="817" w:type="dxa"/>
          </w:tcPr>
          <w:p w14:paraId="7A0369F7"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700522F0"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101A34EC"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5E4C4581" w14:textId="77777777" w:rsidTr="00086355">
        <w:tc>
          <w:tcPr>
            <w:tcW w:w="817" w:type="dxa"/>
          </w:tcPr>
          <w:p w14:paraId="65AEF9CE"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04B24F66"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479C9D53"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57B0D3A5" w14:textId="77777777" w:rsidTr="00086355">
        <w:tc>
          <w:tcPr>
            <w:tcW w:w="817" w:type="dxa"/>
          </w:tcPr>
          <w:p w14:paraId="2F13433A"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1106C7FD"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4C32E610"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1D0DB28F" w14:textId="77777777" w:rsidTr="00086355">
        <w:tc>
          <w:tcPr>
            <w:tcW w:w="817" w:type="dxa"/>
          </w:tcPr>
          <w:p w14:paraId="35B446FF"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6014673F"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09C9C816"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16D7D248" w14:textId="77777777" w:rsidTr="00086355">
        <w:tc>
          <w:tcPr>
            <w:tcW w:w="817" w:type="dxa"/>
          </w:tcPr>
          <w:p w14:paraId="3187E520"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456DD9E9"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224D9EF5"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0F5E10D8" w14:textId="77777777" w:rsidTr="00086355">
        <w:tc>
          <w:tcPr>
            <w:tcW w:w="817" w:type="dxa"/>
          </w:tcPr>
          <w:p w14:paraId="70AACD40"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6390F9D2"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4BCCEAF2"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548B77D5" w14:textId="77777777" w:rsidTr="00086355">
        <w:tc>
          <w:tcPr>
            <w:tcW w:w="817" w:type="dxa"/>
          </w:tcPr>
          <w:p w14:paraId="26B8FA86"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216FA82B"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53934A05"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7BE9F308" w14:textId="77777777" w:rsidTr="00086355">
        <w:tc>
          <w:tcPr>
            <w:tcW w:w="817" w:type="dxa"/>
          </w:tcPr>
          <w:p w14:paraId="0581144D"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43F4935B"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18C5EB8B"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3345EB48" w14:textId="77777777" w:rsidTr="00086355">
        <w:tc>
          <w:tcPr>
            <w:tcW w:w="817" w:type="dxa"/>
          </w:tcPr>
          <w:p w14:paraId="591D7B4E"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5B1053D9"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1C6D96FB"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9D13C3" w:rsidRPr="00B27396" w14:paraId="781964A0" w14:textId="77777777" w:rsidTr="00086355">
        <w:tc>
          <w:tcPr>
            <w:tcW w:w="817" w:type="dxa"/>
          </w:tcPr>
          <w:p w14:paraId="1C6009AB" w14:textId="77777777" w:rsidR="009D13C3" w:rsidRPr="00B27396" w:rsidRDefault="009D13C3"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2B5F96CD" w14:textId="77777777" w:rsidR="009D13C3" w:rsidRPr="00B27396" w:rsidRDefault="009D13C3"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0D28FA5C" w14:textId="77777777" w:rsidR="009D13C3" w:rsidRPr="00B27396" w:rsidRDefault="009D13C3"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9D13C3" w:rsidRPr="00B27396" w14:paraId="3DB046FB" w14:textId="77777777" w:rsidTr="00086355">
        <w:tc>
          <w:tcPr>
            <w:tcW w:w="817" w:type="dxa"/>
          </w:tcPr>
          <w:p w14:paraId="013639BA" w14:textId="77777777" w:rsidR="009D13C3" w:rsidRPr="00B27396" w:rsidRDefault="009D13C3"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185141C1" w14:textId="77777777" w:rsidR="009D13C3" w:rsidRPr="00B27396" w:rsidRDefault="009D13C3"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005450E6" w14:textId="77777777" w:rsidR="009D13C3" w:rsidRPr="00B27396" w:rsidRDefault="009D13C3"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9D13C3" w:rsidRPr="00B27396" w14:paraId="28D71DA6" w14:textId="77777777" w:rsidTr="00086355">
        <w:tc>
          <w:tcPr>
            <w:tcW w:w="817" w:type="dxa"/>
          </w:tcPr>
          <w:p w14:paraId="2E9FEEF4" w14:textId="77777777" w:rsidR="009D13C3" w:rsidRPr="00B27396" w:rsidRDefault="009D13C3"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489ED610" w14:textId="77777777" w:rsidR="009D13C3" w:rsidRPr="00B27396" w:rsidRDefault="009D13C3"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10871256" w14:textId="77777777" w:rsidR="009D13C3" w:rsidRPr="00B27396" w:rsidRDefault="009D13C3"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9D13C3" w:rsidRPr="00B27396" w14:paraId="295D8ECA" w14:textId="77777777" w:rsidTr="00086355">
        <w:tc>
          <w:tcPr>
            <w:tcW w:w="817" w:type="dxa"/>
          </w:tcPr>
          <w:p w14:paraId="5F9929D1" w14:textId="77777777" w:rsidR="009D13C3" w:rsidRPr="00B27396" w:rsidRDefault="009D13C3"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Pr>
          <w:p w14:paraId="11E61FD4" w14:textId="77777777" w:rsidR="009D13C3" w:rsidRPr="00B27396" w:rsidRDefault="009D13C3"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tc>
        <w:tc>
          <w:tcPr>
            <w:tcW w:w="1525" w:type="dxa"/>
          </w:tcPr>
          <w:p w14:paraId="445FC6E1" w14:textId="77777777" w:rsidR="009D13C3" w:rsidRPr="00B27396" w:rsidRDefault="009D13C3"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r w:rsidR="00881F9E" w:rsidRPr="00B27396" w14:paraId="6208CA6E" w14:textId="77777777" w:rsidTr="00086355">
        <w:tc>
          <w:tcPr>
            <w:tcW w:w="817" w:type="dxa"/>
          </w:tcPr>
          <w:p w14:paraId="053BA830"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c>
          <w:tcPr>
            <w:tcW w:w="7229" w:type="dxa"/>
            <w:tcBorders>
              <w:right w:val="single" w:sz="4" w:space="0" w:color="auto"/>
            </w:tcBorders>
          </w:tcPr>
          <w:p w14:paraId="5CAFF3E1" w14:textId="77777777" w:rsidR="00881F9E" w:rsidRPr="00B27396" w:rsidRDefault="00881F9E" w:rsidP="00B27396">
            <w:pPr>
              <w:keepNext/>
              <w:keepLines/>
              <w:suppressAutoHyphens/>
              <w:autoSpaceDE w:val="0"/>
              <w:autoSpaceDN w:val="0"/>
              <w:adjustRightInd w:val="0"/>
              <w:spacing w:after="0" w:line="240" w:lineRule="auto"/>
              <w:jc w:val="right"/>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Всего листов</w:t>
            </w:r>
          </w:p>
        </w:tc>
        <w:tc>
          <w:tcPr>
            <w:tcW w:w="1525" w:type="dxa"/>
            <w:tcBorders>
              <w:top w:val="single" w:sz="4" w:space="0" w:color="auto"/>
              <w:left w:val="single" w:sz="4" w:space="0" w:color="auto"/>
              <w:bottom w:val="single" w:sz="4" w:space="0" w:color="auto"/>
              <w:right w:val="single" w:sz="4" w:space="0" w:color="auto"/>
            </w:tcBorders>
          </w:tcPr>
          <w:p w14:paraId="652BF2A7"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p>
        </w:tc>
      </w:tr>
    </w:tbl>
    <w:p w14:paraId="064ACF08" w14:textId="77777777" w:rsidR="00881F9E" w:rsidRPr="00B27396" w:rsidRDefault="00881F9E"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p w14:paraId="7EF51D0D" w14:textId="77777777" w:rsidR="00881F9E" w:rsidRPr="00B27396" w:rsidRDefault="00881F9E" w:rsidP="00B27396">
      <w:pPr>
        <w:keepNext/>
        <w:keepLines/>
        <w:suppressAutoHyphens/>
        <w:autoSpaceDE w:val="0"/>
        <w:autoSpaceDN w:val="0"/>
        <w:adjustRightInd w:val="0"/>
        <w:spacing w:after="0" w:line="240" w:lineRule="auto"/>
        <w:jc w:val="both"/>
        <w:rPr>
          <w:rFonts w:ascii="Times New Roman" w:eastAsia="Times New Roman" w:hAnsi="Times New Roman" w:cs="Times New Roman"/>
          <w:sz w:val="24"/>
          <w:szCs w:val="24"/>
          <w:u w:val="single"/>
        </w:rPr>
      </w:pPr>
      <w:r w:rsidRPr="00B27396">
        <w:rPr>
          <w:rFonts w:ascii="Times New Roman" w:eastAsia="Times New Roman" w:hAnsi="Times New Roman" w:cs="Times New Roman"/>
          <w:sz w:val="24"/>
          <w:szCs w:val="24"/>
        </w:rPr>
        <w:t xml:space="preserve">Заявитель  </w:t>
      </w:r>
      <w:r w:rsidRPr="00B27396">
        <w:rPr>
          <w:rFonts w:ascii="Times New Roman" w:eastAsia="Times New Roman" w:hAnsi="Times New Roman" w:cs="Times New Roman"/>
          <w:sz w:val="24"/>
          <w:szCs w:val="24"/>
          <w:u w:val="single"/>
        </w:rPr>
        <w:t>_________________________________________________________</w:t>
      </w:r>
    </w:p>
    <w:p w14:paraId="1C686FF0" w14:textId="77777777" w:rsidR="00881F9E" w:rsidRPr="00B27396" w:rsidRDefault="00881F9E" w:rsidP="00B27396">
      <w:pPr>
        <w:keepNext/>
        <w:keepLines/>
        <w:suppressAutoHyphens/>
        <w:autoSpaceDE w:val="0"/>
        <w:autoSpaceDN w:val="0"/>
        <w:adjustRightInd w:val="0"/>
        <w:spacing w:after="0" w:line="240" w:lineRule="auto"/>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(подпись и Ф.И.О. лица, уполномоченного претендентом – юридическим лицом на подписание и подачу от имени претендента –   юридического лица заявки на участие в аукционе реквизиты документа, подтверждающие его полномочия, либо подпись и Ф.И.О. претендента – физического лица или его представителя, реквизиты документа, подтверждающие полномочия представителя претендента – физического лица)</w:t>
      </w:r>
    </w:p>
    <w:p w14:paraId="6D9B1989" w14:textId="77777777" w:rsidR="00881F9E" w:rsidRPr="00B27396" w:rsidRDefault="00881F9E"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М.П.</w:t>
      </w:r>
    </w:p>
    <w:p w14:paraId="722F8451" w14:textId="77777777" w:rsidR="00645AA5" w:rsidRPr="00B27396" w:rsidRDefault="00645AA5"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p w14:paraId="23F418D4" w14:textId="77777777" w:rsidR="006D2212" w:rsidRPr="00B27396" w:rsidRDefault="006D2212" w:rsidP="00B27396">
      <w:pPr>
        <w:keepNext/>
        <w:keepLines/>
        <w:suppressAutoHyphens/>
        <w:autoSpaceDE w:val="0"/>
        <w:autoSpaceDN w:val="0"/>
        <w:adjustRightInd w:val="0"/>
        <w:spacing w:after="0" w:line="240" w:lineRule="auto"/>
        <w:rPr>
          <w:rFonts w:ascii="Times New Roman" w:eastAsia="Times New Roman" w:hAnsi="Times New Roman" w:cs="Times New Roman"/>
          <w:sz w:val="24"/>
          <w:szCs w:val="24"/>
        </w:rPr>
      </w:pPr>
    </w:p>
    <w:p w14:paraId="66694B2A" w14:textId="77777777" w:rsidR="00854ABC" w:rsidRPr="00B27396" w:rsidRDefault="00854ABC" w:rsidP="00B27396">
      <w:pPr>
        <w:spacing w:after="0" w:line="240" w:lineRule="auto"/>
        <w:rPr>
          <w:rFonts w:ascii="Times New Roman" w:eastAsia="Times New Roman" w:hAnsi="Times New Roman" w:cs="Times New Roman"/>
          <w:sz w:val="24"/>
          <w:szCs w:val="24"/>
        </w:rPr>
      </w:pPr>
    </w:p>
    <w:p w14:paraId="70757567" w14:textId="77777777" w:rsidR="006D2212" w:rsidRPr="00B27396" w:rsidRDefault="006D2212" w:rsidP="00B27396">
      <w:pPr>
        <w:keepNext/>
        <w:keepLines/>
        <w:suppressAutoHyphens/>
        <w:autoSpaceDE w:val="0"/>
        <w:autoSpaceDN w:val="0"/>
        <w:adjustRightInd w:val="0"/>
        <w:spacing w:after="0" w:line="240" w:lineRule="auto"/>
        <w:ind w:left="6379"/>
        <w:jc w:val="right"/>
        <w:rPr>
          <w:rFonts w:ascii="Times New Roman" w:eastAsia="Times New Roman" w:hAnsi="Times New Roman" w:cs="Times New Roman"/>
          <w:b/>
          <w:sz w:val="24"/>
          <w:szCs w:val="24"/>
        </w:rPr>
      </w:pPr>
      <w:r w:rsidRPr="00B27396">
        <w:rPr>
          <w:rFonts w:ascii="Times New Roman" w:eastAsia="Times New Roman" w:hAnsi="Times New Roman" w:cs="Times New Roman"/>
          <w:b/>
          <w:sz w:val="24"/>
          <w:szCs w:val="24"/>
        </w:rPr>
        <w:lastRenderedPageBreak/>
        <w:t xml:space="preserve">Приложение </w:t>
      </w:r>
      <w:r w:rsidR="0089293A" w:rsidRPr="00B27396">
        <w:rPr>
          <w:rFonts w:ascii="Times New Roman" w:eastAsia="Times New Roman" w:hAnsi="Times New Roman" w:cs="Times New Roman"/>
          <w:b/>
          <w:sz w:val="24"/>
          <w:szCs w:val="24"/>
        </w:rPr>
        <w:t>№5</w:t>
      </w:r>
    </w:p>
    <w:p w14:paraId="6525E6E1" w14:textId="77777777" w:rsidR="006D2212" w:rsidRPr="00B27396" w:rsidRDefault="006D2212" w:rsidP="00B27396">
      <w:pPr>
        <w:keepNext/>
        <w:keepLines/>
        <w:suppressAutoHyphens/>
        <w:autoSpaceDE w:val="0"/>
        <w:autoSpaceDN w:val="0"/>
        <w:adjustRightInd w:val="0"/>
        <w:spacing w:after="0" w:line="240" w:lineRule="auto"/>
        <w:ind w:left="6379"/>
        <w:jc w:val="right"/>
        <w:rPr>
          <w:rFonts w:ascii="Times New Roman" w:eastAsia="Times New Roman" w:hAnsi="Times New Roman" w:cs="Times New Roman"/>
          <w:b/>
          <w:sz w:val="24"/>
          <w:szCs w:val="24"/>
        </w:rPr>
      </w:pPr>
      <w:r w:rsidRPr="00B27396">
        <w:rPr>
          <w:rFonts w:ascii="Times New Roman" w:eastAsia="Times New Roman" w:hAnsi="Times New Roman" w:cs="Times New Roman"/>
          <w:b/>
          <w:sz w:val="24"/>
          <w:szCs w:val="24"/>
        </w:rPr>
        <w:t>к документации об аукционе</w:t>
      </w:r>
    </w:p>
    <w:p w14:paraId="7A172651" w14:textId="77777777" w:rsidR="006D2212" w:rsidRPr="00B27396" w:rsidRDefault="006D2212" w:rsidP="00B27396">
      <w:pPr>
        <w:keepNext/>
        <w:keepLines/>
        <w:suppressAutoHyphens/>
        <w:autoSpaceDE w:val="0"/>
        <w:autoSpaceDN w:val="0"/>
        <w:adjustRightInd w:val="0"/>
        <w:spacing w:after="0" w:line="240" w:lineRule="auto"/>
        <w:jc w:val="right"/>
        <w:rPr>
          <w:rFonts w:ascii="Times New Roman" w:eastAsia="Times New Roman" w:hAnsi="Times New Roman" w:cs="Times New Roman"/>
          <w:b/>
          <w:sz w:val="24"/>
          <w:szCs w:val="24"/>
        </w:rPr>
      </w:pPr>
    </w:p>
    <w:p w14:paraId="6525F6CC" w14:textId="77777777" w:rsidR="000860C3" w:rsidRPr="00B27396" w:rsidRDefault="00CA421A"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i/>
          <w:sz w:val="24"/>
          <w:szCs w:val="24"/>
        </w:rPr>
      </w:pPr>
      <w:r w:rsidRPr="00B27396">
        <w:rPr>
          <w:rFonts w:ascii="Times New Roman" w:eastAsia="Times New Roman" w:hAnsi="Times New Roman" w:cs="Times New Roman"/>
          <w:i/>
          <w:sz w:val="24"/>
          <w:szCs w:val="24"/>
        </w:rPr>
        <w:t>Образец</w:t>
      </w:r>
    </w:p>
    <w:p w14:paraId="7C79D63C" w14:textId="77777777" w:rsidR="000860C3" w:rsidRPr="00B27396" w:rsidRDefault="000860C3"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b/>
          <w:bCs/>
          <w:sz w:val="24"/>
          <w:szCs w:val="24"/>
        </w:rPr>
        <w:t>ДОВЕРЕННОСТЬ № ____</w:t>
      </w:r>
    </w:p>
    <w:p w14:paraId="691CABBD" w14:textId="77777777" w:rsidR="000860C3" w:rsidRPr="00B27396" w:rsidRDefault="000860C3"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0BF559E4" w14:textId="77777777" w:rsidR="000860C3" w:rsidRPr="00B27396" w:rsidRDefault="000860C3" w:rsidP="00B27396">
      <w:pPr>
        <w:widowControl w:val="0"/>
        <w:tabs>
          <w:tab w:val="left" w:pos="1623"/>
          <w:tab w:val="left" w:pos="4543"/>
          <w:tab w:val="left" w:pos="6483"/>
          <w:tab w:val="left" w:pos="8683"/>
        </w:tabs>
        <w:autoSpaceDE w:val="0"/>
        <w:autoSpaceDN w:val="0"/>
        <w:adjustRightInd w:val="0"/>
        <w:spacing w:after="0" w:line="240" w:lineRule="auto"/>
        <w:ind w:left="4"/>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г. Симферополь</w:t>
      </w:r>
      <w:r w:rsidR="0089483C">
        <w:rPr>
          <w:rFonts w:ascii="Times New Roman" w:eastAsia="Times New Roman" w:hAnsi="Times New Roman" w:cs="Times New Roman"/>
          <w:sz w:val="24"/>
          <w:szCs w:val="24"/>
        </w:rPr>
        <w:t xml:space="preserve"> </w:t>
      </w:r>
      <w:r w:rsidRPr="00B27396">
        <w:rPr>
          <w:rFonts w:ascii="Times New Roman" w:eastAsia="Times New Roman" w:hAnsi="Times New Roman" w:cs="Times New Roman"/>
          <w:sz w:val="24"/>
          <w:szCs w:val="24"/>
        </w:rPr>
        <w:t>(или другой город)</w:t>
      </w:r>
    </w:p>
    <w:p w14:paraId="5E862657" w14:textId="77777777" w:rsidR="000860C3" w:rsidRPr="00B27396" w:rsidRDefault="000860C3" w:rsidP="00B27396">
      <w:pPr>
        <w:widowControl w:val="0"/>
        <w:pBdr>
          <w:bottom w:val="single" w:sz="12" w:space="1" w:color="auto"/>
        </w:pBdr>
        <w:autoSpaceDE w:val="0"/>
        <w:autoSpaceDN w:val="0"/>
        <w:adjustRightInd w:val="0"/>
        <w:spacing w:after="0" w:line="240" w:lineRule="auto"/>
        <w:rPr>
          <w:rFonts w:ascii="Times New Roman" w:eastAsia="Times New Roman" w:hAnsi="Times New Roman" w:cs="Times New Roman"/>
          <w:sz w:val="24"/>
          <w:szCs w:val="24"/>
        </w:rPr>
      </w:pPr>
    </w:p>
    <w:p w14:paraId="5B79BF61" w14:textId="77777777" w:rsidR="000860C3" w:rsidRPr="00B27396" w:rsidRDefault="000860C3"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i/>
          <w:iCs/>
          <w:sz w:val="24"/>
          <w:szCs w:val="24"/>
        </w:rPr>
        <w:t>(прописью число, месяц и год выдачи доверенности)</w:t>
      </w:r>
    </w:p>
    <w:p w14:paraId="68AFDC07" w14:textId="77777777" w:rsidR="000860C3" w:rsidRPr="00B27396" w:rsidRDefault="000860C3" w:rsidP="00B27396">
      <w:pPr>
        <w:widowControl w:val="0"/>
        <w:pBdr>
          <w:bottom w:val="single" w:sz="12" w:space="1" w:color="auto"/>
        </w:pBdr>
        <w:autoSpaceDE w:val="0"/>
        <w:autoSpaceDN w:val="0"/>
        <w:adjustRightInd w:val="0"/>
        <w:spacing w:after="0" w:line="240" w:lineRule="auto"/>
        <w:rPr>
          <w:rFonts w:ascii="Times New Roman" w:eastAsia="Times New Roman" w:hAnsi="Times New Roman" w:cs="Times New Roman"/>
          <w:sz w:val="24"/>
          <w:szCs w:val="24"/>
        </w:rPr>
      </w:pPr>
    </w:p>
    <w:p w14:paraId="3D98F90C" w14:textId="77777777" w:rsidR="000860C3" w:rsidRPr="00B27396" w:rsidRDefault="000860C3" w:rsidP="00B27396">
      <w:pPr>
        <w:widowControl w:val="0"/>
        <w:autoSpaceDE w:val="0"/>
        <w:autoSpaceDN w:val="0"/>
        <w:adjustRightInd w:val="0"/>
        <w:spacing w:after="0" w:line="240" w:lineRule="auto"/>
        <w:ind w:left="2824"/>
        <w:rPr>
          <w:rFonts w:ascii="Times New Roman" w:eastAsia="Times New Roman" w:hAnsi="Times New Roman" w:cs="Times New Roman"/>
          <w:sz w:val="24"/>
          <w:szCs w:val="24"/>
        </w:rPr>
      </w:pPr>
      <w:r w:rsidRPr="00B27396">
        <w:rPr>
          <w:rFonts w:ascii="Times New Roman" w:eastAsia="Times New Roman" w:hAnsi="Times New Roman" w:cs="Times New Roman"/>
          <w:i/>
          <w:iCs/>
          <w:sz w:val="24"/>
          <w:szCs w:val="24"/>
        </w:rPr>
        <w:t>(наименование организации-Заявителя)</w:t>
      </w:r>
    </w:p>
    <w:p w14:paraId="3097088B" w14:textId="77777777" w:rsidR="000860C3" w:rsidRPr="00B27396" w:rsidRDefault="000860C3" w:rsidP="00B27396">
      <w:pPr>
        <w:widowControl w:val="0"/>
        <w:autoSpaceDE w:val="0"/>
        <w:autoSpaceDN w:val="0"/>
        <w:adjustRightInd w:val="0"/>
        <w:spacing w:after="0" w:line="240" w:lineRule="auto"/>
        <w:ind w:left="4"/>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в лице __________________________________________________________________________________________________________________________________________________________,</w:t>
      </w:r>
    </w:p>
    <w:p w14:paraId="2D2F8567" w14:textId="77777777" w:rsidR="000860C3" w:rsidRPr="00B27396" w:rsidRDefault="000860C3" w:rsidP="00B27396">
      <w:pPr>
        <w:widowControl w:val="0"/>
        <w:autoSpaceDE w:val="0"/>
        <w:autoSpaceDN w:val="0"/>
        <w:adjustRightInd w:val="0"/>
        <w:spacing w:after="0" w:line="240" w:lineRule="auto"/>
        <w:ind w:left="2124"/>
        <w:rPr>
          <w:rFonts w:ascii="Times New Roman" w:eastAsia="Times New Roman" w:hAnsi="Times New Roman" w:cs="Times New Roman"/>
          <w:sz w:val="24"/>
          <w:szCs w:val="24"/>
        </w:rPr>
      </w:pPr>
      <w:r w:rsidRPr="00B27396">
        <w:rPr>
          <w:rFonts w:ascii="Times New Roman" w:eastAsia="Times New Roman" w:hAnsi="Times New Roman" w:cs="Times New Roman"/>
          <w:i/>
          <w:iCs/>
          <w:sz w:val="24"/>
          <w:szCs w:val="24"/>
        </w:rPr>
        <w:t>(должность, фамилия, имя, отчество руководителя организации)</w:t>
      </w:r>
    </w:p>
    <w:p w14:paraId="131D9025" w14:textId="77777777" w:rsidR="00645AA5" w:rsidRPr="00B27396" w:rsidRDefault="00645AA5" w:rsidP="00B27396">
      <w:pPr>
        <w:widowControl w:val="0"/>
        <w:autoSpaceDE w:val="0"/>
        <w:autoSpaceDN w:val="0"/>
        <w:adjustRightInd w:val="0"/>
        <w:spacing w:after="0" w:line="240" w:lineRule="auto"/>
        <w:ind w:left="4"/>
        <w:rPr>
          <w:rFonts w:ascii="Times New Roman" w:eastAsia="Times New Roman" w:hAnsi="Times New Roman" w:cs="Times New Roman"/>
          <w:sz w:val="24"/>
          <w:szCs w:val="24"/>
        </w:rPr>
      </w:pPr>
    </w:p>
    <w:p w14:paraId="702F991B" w14:textId="77777777" w:rsidR="000860C3" w:rsidRPr="00B27396" w:rsidRDefault="000860C3" w:rsidP="00B27396">
      <w:pPr>
        <w:widowControl w:val="0"/>
        <w:autoSpaceDE w:val="0"/>
        <w:autoSpaceDN w:val="0"/>
        <w:adjustRightInd w:val="0"/>
        <w:spacing w:after="0" w:line="240" w:lineRule="auto"/>
        <w:ind w:left="4"/>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действующего на основании __________________________________________________________________________________________________________________________</w:t>
      </w:r>
      <w:r w:rsidR="006D2212" w:rsidRPr="00B27396">
        <w:rPr>
          <w:rFonts w:ascii="Times New Roman" w:eastAsia="Times New Roman" w:hAnsi="Times New Roman" w:cs="Times New Roman"/>
          <w:sz w:val="24"/>
          <w:szCs w:val="24"/>
        </w:rPr>
        <w:t>________________________</w:t>
      </w:r>
      <w:r w:rsidRPr="00B27396">
        <w:rPr>
          <w:rFonts w:ascii="Times New Roman" w:eastAsia="Times New Roman" w:hAnsi="Times New Roman" w:cs="Times New Roman"/>
          <w:sz w:val="24"/>
          <w:szCs w:val="24"/>
        </w:rPr>
        <w:t>, доверяет</w:t>
      </w:r>
    </w:p>
    <w:p w14:paraId="6D118D74" w14:textId="77777777" w:rsidR="000860C3" w:rsidRPr="00B27396" w:rsidRDefault="000860C3"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i/>
          <w:iCs/>
          <w:sz w:val="24"/>
          <w:szCs w:val="24"/>
        </w:rPr>
        <w:t>(наименование документа)</w:t>
      </w:r>
    </w:p>
    <w:p w14:paraId="556C83AA" w14:textId="77777777" w:rsidR="000860C3" w:rsidRPr="00B27396" w:rsidRDefault="000860C3" w:rsidP="00B27396">
      <w:pPr>
        <w:widowControl w:val="0"/>
        <w:autoSpaceDE w:val="0"/>
        <w:autoSpaceDN w:val="0"/>
        <w:adjustRightInd w:val="0"/>
        <w:spacing w:after="0" w:line="240" w:lineRule="auto"/>
        <w:ind w:left="64"/>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_______________________________________________________________________________________________________________________________________________________,</w:t>
      </w:r>
    </w:p>
    <w:p w14:paraId="3F03F995" w14:textId="77777777" w:rsidR="000860C3" w:rsidRPr="00B27396" w:rsidRDefault="000860C3" w:rsidP="00B27396">
      <w:pPr>
        <w:widowControl w:val="0"/>
        <w:autoSpaceDE w:val="0"/>
        <w:autoSpaceDN w:val="0"/>
        <w:adjustRightInd w:val="0"/>
        <w:spacing w:after="0" w:line="240" w:lineRule="auto"/>
        <w:ind w:left="2824"/>
        <w:rPr>
          <w:rFonts w:ascii="Times New Roman" w:eastAsia="Times New Roman" w:hAnsi="Times New Roman" w:cs="Times New Roman"/>
          <w:sz w:val="24"/>
          <w:szCs w:val="24"/>
        </w:rPr>
      </w:pPr>
      <w:r w:rsidRPr="00B27396">
        <w:rPr>
          <w:rFonts w:ascii="Times New Roman" w:eastAsia="Times New Roman" w:hAnsi="Times New Roman" w:cs="Times New Roman"/>
          <w:i/>
          <w:iCs/>
          <w:sz w:val="24"/>
          <w:szCs w:val="24"/>
        </w:rPr>
        <w:t>(должность, фамилия, имя, отчество)</w:t>
      </w:r>
    </w:p>
    <w:p w14:paraId="168AA764" w14:textId="77777777" w:rsidR="000860C3" w:rsidRPr="00B27396" w:rsidRDefault="000860C3"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60446E22" w14:textId="77777777" w:rsidR="000860C3" w:rsidRPr="00B27396" w:rsidRDefault="000860C3" w:rsidP="00B27396">
      <w:pPr>
        <w:widowControl w:val="0"/>
        <w:autoSpaceDE w:val="0"/>
        <w:autoSpaceDN w:val="0"/>
        <w:adjustRightInd w:val="0"/>
        <w:spacing w:after="0" w:line="240" w:lineRule="auto"/>
        <w:ind w:left="4"/>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паспорт серии ______ №_________ выдан _________________________ «___» _________,</w:t>
      </w:r>
    </w:p>
    <w:p w14:paraId="3C420124" w14:textId="77777777" w:rsidR="000860C3" w:rsidRPr="00B27396" w:rsidRDefault="000860C3" w:rsidP="00B27396">
      <w:pPr>
        <w:widowControl w:val="0"/>
        <w:autoSpaceDE w:val="0"/>
        <w:autoSpaceDN w:val="0"/>
        <w:adjustRightInd w:val="0"/>
        <w:spacing w:after="0" w:line="240" w:lineRule="auto"/>
        <w:ind w:left="4"/>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осуществлять действия от имени _______________________________________________________________________________________________________________________________________________________</w:t>
      </w:r>
    </w:p>
    <w:p w14:paraId="4B32A668" w14:textId="77777777" w:rsidR="000860C3" w:rsidRPr="00B27396" w:rsidRDefault="000860C3" w:rsidP="00B27396">
      <w:pPr>
        <w:widowControl w:val="0"/>
        <w:autoSpaceDE w:val="0"/>
        <w:autoSpaceDN w:val="0"/>
        <w:adjustRightInd w:val="0"/>
        <w:spacing w:after="0" w:line="240" w:lineRule="auto"/>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w:t>
      </w:r>
      <w:r w:rsidRPr="00B27396">
        <w:rPr>
          <w:rFonts w:ascii="Times New Roman" w:eastAsia="Times New Roman" w:hAnsi="Times New Roman" w:cs="Times New Roman"/>
          <w:i/>
          <w:iCs/>
          <w:sz w:val="24"/>
          <w:szCs w:val="24"/>
        </w:rPr>
        <w:t>наименование организации-Заявителя)</w:t>
      </w:r>
    </w:p>
    <w:p w14:paraId="7126C5EF" w14:textId="77777777" w:rsidR="000860C3" w:rsidRPr="00B27396" w:rsidRDefault="000860C3" w:rsidP="00B27396">
      <w:pPr>
        <w:widowControl w:val="0"/>
        <w:overflowPunct w:val="0"/>
        <w:autoSpaceDE w:val="0"/>
        <w:autoSpaceDN w:val="0"/>
        <w:adjustRightInd w:val="0"/>
        <w:spacing w:after="0" w:line="240" w:lineRule="auto"/>
        <w:ind w:right="260"/>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на аукционе «___»______________</w:t>
      </w:r>
      <w:r w:rsidR="00EC366A" w:rsidRPr="00B27396">
        <w:rPr>
          <w:rFonts w:ascii="Times New Roman" w:eastAsia="Times New Roman" w:hAnsi="Times New Roman" w:cs="Times New Roman"/>
          <w:sz w:val="24"/>
          <w:szCs w:val="24"/>
        </w:rPr>
        <w:t>20___</w:t>
      </w:r>
      <w:r w:rsidRPr="00B27396">
        <w:rPr>
          <w:rFonts w:ascii="Times New Roman" w:eastAsia="Times New Roman" w:hAnsi="Times New Roman" w:cs="Times New Roman"/>
          <w:sz w:val="24"/>
          <w:szCs w:val="24"/>
        </w:rPr>
        <w:t xml:space="preserve"> года (лот № _______) на право заключения договора аренды объекта недвижимого </w:t>
      </w:r>
      <w:r w:rsidR="00773EB8" w:rsidRPr="00B27396">
        <w:rPr>
          <w:rFonts w:ascii="Times New Roman" w:eastAsia="Times New Roman" w:hAnsi="Times New Roman" w:cs="Times New Roman"/>
          <w:sz w:val="24"/>
          <w:szCs w:val="24"/>
        </w:rPr>
        <w:t xml:space="preserve">имущества, </w:t>
      </w:r>
      <w:r w:rsidR="005B0E9F" w:rsidRPr="00B27396">
        <w:rPr>
          <w:rFonts w:ascii="Times New Roman" w:hAnsi="Times New Roman" w:cs="Times New Roman"/>
          <w:sz w:val="24"/>
          <w:szCs w:val="24"/>
        </w:rPr>
        <w:t>находящегося в государственной собственности Республики Крым, закрепленного на праве оперативного управления за Государственным автономным учреждением Республики Крым «Государственный академический музыкальный театр Республики Крым».</w:t>
      </w:r>
    </w:p>
    <w:p w14:paraId="77846013" w14:textId="77777777" w:rsidR="000860C3" w:rsidRPr="00B27396" w:rsidRDefault="000860C3" w:rsidP="00B27396">
      <w:pPr>
        <w:widowControl w:val="0"/>
        <w:numPr>
          <w:ilvl w:val="1"/>
          <w:numId w:val="17"/>
        </w:numPr>
        <w:tabs>
          <w:tab w:val="num" w:pos="924"/>
        </w:tabs>
        <w:overflowPunct w:val="0"/>
        <w:autoSpaceDE w:val="0"/>
        <w:autoSpaceDN w:val="0"/>
        <w:adjustRightInd w:val="0"/>
        <w:spacing w:after="0" w:line="240" w:lineRule="auto"/>
        <w:ind w:left="924" w:hanging="217"/>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 xml:space="preserve">рамках представления наших интересов он уполномочен от имени доверителя: </w:t>
      </w:r>
    </w:p>
    <w:p w14:paraId="2C66BBA7" w14:textId="77777777" w:rsidR="000860C3" w:rsidRPr="00B27396" w:rsidRDefault="000860C3" w:rsidP="00B27396">
      <w:pPr>
        <w:widowControl w:val="0"/>
        <w:numPr>
          <w:ilvl w:val="0"/>
          <w:numId w:val="17"/>
        </w:numPr>
        <w:tabs>
          <w:tab w:val="num" w:pos="264"/>
        </w:tabs>
        <w:overflowPunct w:val="0"/>
        <w:autoSpaceDE w:val="0"/>
        <w:autoSpaceDN w:val="0"/>
        <w:adjustRightInd w:val="0"/>
        <w:spacing w:after="0" w:line="240" w:lineRule="auto"/>
        <w:ind w:left="264" w:hanging="264"/>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 xml:space="preserve">подписывать заявку на участие в открытом аукционе; </w:t>
      </w:r>
    </w:p>
    <w:p w14:paraId="7C39CE28" w14:textId="77777777" w:rsidR="000860C3" w:rsidRPr="00B27396" w:rsidRDefault="000860C3" w:rsidP="00B27396">
      <w:pPr>
        <w:widowControl w:val="0"/>
        <w:numPr>
          <w:ilvl w:val="0"/>
          <w:numId w:val="17"/>
        </w:numPr>
        <w:tabs>
          <w:tab w:val="num" w:pos="264"/>
        </w:tabs>
        <w:overflowPunct w:val="0"/>
        <w:autoSpaceDE w:val="0"/>
        <w:autoSpaceDN w:val="0"/>
        <w:adjustRightInd w:val="0"/>
        <w:spacing w:after="0" w:line="240" w:lineRule="auto"/>
        <w:ind w:left="264" w:hanging="264"/>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 xml:space="preserve">заявлять на процедуре аукциона предложения о цене договора аренды </w:t>
      </w:r>
    </w:p>
    <w:p w14:paraId="50A6C23A" w14:textId="77777777" w:rsidR="002D58AC" w:rsidRPr="00B27396" w:rsidRDefault="002D58AC" w:rsidP="00B27396">
      <w:pPr>
        <w:pStyle w:val="a4"/>
        <w:spacing w:after="0" w:line="240" w:lineRule="auto"/>
        <w:rPr>
          <w:rFonts w:ascii="Times New Roman" w:eastAsia="Times New Roman" w:hAnsi="Times New Roman" w:cs="Times New Roman"/>
          <w:i/>
          <w:iCs/>
          <w:sz w:val="24"/>
          <w:szCs w:val="24"/>
        </w:rPr>
      </w:pPr>
    </w:p>
    <w:p w14:paraId="287601EA" w14:textId="77777777" w:rsidR="000860C3" w:rsidRPr="00B27396" w:rsidRDefault="000860C3" w:rsidP="00B27396">
      <w:pPr>
        <w:widowControl w:val="0"/>
        <w:overflowPunct w:val="0"/>
        <w:autoSpaceDE w:val="0"/>
        <w:autoSpaceDN w:val="0"/>
        <w:adjustRightInd w:val="0"/>
        <w:spacing w:after="0" w:line="240" w:lineRule="auto"/>
        <w:ind w:left="244"/>
        <w:jc w:val="both"/>
        <w:rPr>
          <w:rFonts w:ascii="Times New Roman" w:eastAsia="Times New Roman" w:hAnsi="Times New Roman" w:cs="Times New Roman"/>
          <w:sz w:val="24"/>
          <w:szCs w:val="24"/>
        </w:rPr>
      </w:pPr>
      <w:r w:rsidRPr="00B27396">
        <w:rPr>
          <w:rFonts w:ascii="Times New Roman" w:eastAsia="Times New Roman" w:hAnsi="Times New Roman" w:cs="Times New Roman"/>
          <w:i/>
          <w:iCs/>
          <w:sz w:val="24"/>
          <w:szCs w:val="24"/>
        </w:rPr>
        <w:t>(указать конкретно,  на что выдается доверенность)</w:t>
      </w:r>
      <w:r w:rsidRPr="00B27396">
        <w:rPr>
          <w:rFonts w:ascii="Times New Roman" w:eastAsia="Times New Roman" w:hAnsi="Times New Roman" w:cs="Times New Roman"/>
          <w:sz w:val="24"/>
          <w:szCs w:val="24"/>
        </w:rPr>
        <w:t>.</w:t>
      </w:r>
    </w:p>
    <w:p w14:paraId="5234357D" w14:textId="77777777" w:rsidR="000860C3" w:rsidRPr="00B27396" w:rsidRDefault="000860C3"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37F4E131" w14:textId="77777777" w:rsidR="000860C3" w:rsidRPr="00B27396" w:rsidRDefault="000860C3" w:rsidP="00B27396">
      <w:pPr>
        <w:widowControl w:val="0"/>
        <w:autoSpaceDE w:val="0"/>
        <w:autoSpaceDN w:val="0"/>
        <w:adjustRightInd w:val="0"/>
        <w:spacing w:after="0" w:line="240" w:lineRule="auto"/>
        <w:ind w:left="4"/>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Подпись _________________________  _____________________  удостоверяю.</w:t>
      </w:r>
    </w:p>
    <w:p w14:paraId="486FD40A" w14:textId="77777777" w:rsidR="000860C3" w:rsidRPr="00B27396" w:rsidRDefault="000860C3" w:rsidP="00B27396">
      <w:pPr>
        <w:widowControl w:val="0"/>
        <w:autoSpaceDE w:val="0"/>
        <w:autoSpaceDN w:val="0"/>
        <w:adjustRightInd w:val="0"/>
        <w:spacing w:after="0" w:line="240" w:lineRule="auto"/>
        <w:ind w:left="1424"/>
        <w:rPr>
          <w:rFonts w:ascii="Times New Roman" w:eastAsia="Times New Roman" w:hAnsi="Times New Roman" w:cs="Times New Roman"/>
          <w:sz w:val="24"/>
          <w:szCs w:val="24"/>
        </w:rPr>
      </w:pPr>
      <w:r w:rsidRPr="00B27396">
        <w:rPr>
          <w:rFonts w:ascii="Times New Roman" w:eastAsia="Times New Roman" w:hAnsi="Times New Roman" w:cs="Times New Roman"/>
          <w:i/>
          <w:iCs/>
          <w:sz w:val="24"/>
          <w:szCs w:val="24"/>
        </w:rPr>
        <w:t xml:space="preserve">(Ф.И.О. удостоверяемого)       </w:t>
      </w:r>
      <w:r w:rsidRPr="00B27396">
        <w:rPr>
          <w:rFonts w:ascii="Times New Roman" w:eastAsia="Times New Roman" w:hAnsi="Times New Roman" w:cs="Times New Roman"/>
          <w:sz w:val="24"/>
          <w:szCs w:val="24"/>
        </w:rPr>
        <w:t>(</w:t>
      </w:r>
      <w:r w:rsidRPr="00B27396">
        <w:rPr>
          <w:rFonts w:ascii="Times New Roman" w:eastAsia="Times New Roman" w:hAnsi="Times New Roman" w:cs="Times New Roman"/>
          <w:i/>
          <w:iCs/>
          <w:sz w:val="24"/>
          <w:szCs w:val="24"/>
        </w:rPr>
        <w:t>Подпись удостоверяемого)</w:t>
      </w:r>
    </w:p>
    <w:p w14:paraId="0526692A" w14:textId="77777777" w:rsidR="000860C3" w:rsidRPr="00B27396" w:rsidRDefault="000860C3" w:rsidP="00B27396">
      <w:pPr>
        <w:widowControl w:val="0"/>
        <w:autoSpaceDE w:val="0"/>
        <w:autoSpaceDN w:val="0"/>
        <w:adjustRightInd w:val="0"/>
        <w:spacing w:after="0" w:line="240" w:lineRule="auto"/>
        <w:ind w:left="4"/>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(Действительно при предъявлении паспорта)</w:t>
      </w:r>
    </w:p>
    <w:p w14:paraId="2D9D2875" w14:textId="1561E2A3" w:rsidR="000860C3" w:rsidRPr="00B27396" w:rsidRDefault="000860C3" w:rsidP="00B27396">
      <w:pPr>
        <w:widowControl w:val="0"/>
        <w:autoSpaceDE w:val="0"/>
        <w:autoSpaceDN w:val="0"/>
        <w:adjustRightInd w:val="0"/>
        <w:spacing w:after="0" w:line="240" w:lineRule="auto"/>
        <w:ind w:left="4"/>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 xml:space="preserve">Доверенность действительна по «____» _____________ </w:t>
      </w:r>
      <w:r w:rsidR="000360BD">
        <w:rPr>
          <w:rFonts w:ascii="Times New Roman" w:eastAsia="Times New Roman" w:hAnsi="Times New Roman" w:cs="Times New Roman"/>
          <w:sz w:val="24"/>
          <w:szCs w:val="24"/>
        </w:rPr>
        <w:t>20</w:t>
      </w:r>
      <w:r w:rsidR="007C261F">
        <w:rPr>
          <w:rFonts w:ascii="Times New Roman" w:eastAsia="Times New Roman" w:hAnsi="Times New Roman" w:cs="Times New Roman"/>
          <w:sz w:val="24"/>
          <w:szCs w:val="24"/>
        </w:rPr>
        <w:t xml:space="preserve">    </w:t>
      </w:r>
      <w:r w:rsidRPr="00B27396">
        <w:rPr>
          <w:rFonts w:ascii="Times New Roman" w:eastAsia="Times New Roman" w:hAnsi="Times New Roman" w:cs="Times New Roman"/>
          <w:sz w:val="24"/>
          <w:szCs w:val="24"/>
        </w:rPr>
        <w:t xml:space="preserve"> г.</w:t>
      </w:r>
    </w:p>
    <w:tbl>
      <w:tblPr>
        <w:tblW w:w="0" w:type="auto"/>
        <w:tblInd w:w="4" w:type="dxa"/>
        <w:tblLayout w:type="fixed"/>
        <w:tblCellMar>
          <w:left w:w="0" w:type="dxa"/>
          <w:right w:w="0" w:type="dxa"/>
        </w:tblCellMar>
        <w:tblLook w:val="0000" w:firstRow="0" w:lastRow="0" w:firstColumn="0" w:lastColumn="0" w:noHBand="0" w:noVBand="0"/>
      </w:tblPr>
      <w:tblGrid>
        <w:gridCol w:w="4380"/>
        <w:gridCol w:w="1940"/>
        <w:gridCol w:w="2180"/>
      </w:tblGrid>
      <w:tr w:rsidR="000860C3" w:rsidRPr="00B27396" w14:paraId="2E142AEF" w14:textId="77777777" w:rsidTr="006D2212">
        <w:trPr>
          <w:trHeight w:val="276"/>
        </w:trPr>
        <w:tc>
          <w:tcPr>
            <w:tcW w:w="4380" w:type="dxa"/>
            <w:tcBorders>
              <w:top w:val="nil"/>
              <w:left w:val="nil"/>
              <w:bottom w:val="nil"/>
              <w:right w:val="nil"/>
            </w:tcBorders>
            <w:vAlign w:val="bottom"/>
          </w:tcPr>
          <w:p w14:paraId="0125CCD3" w14:textId="77777777" w:rsidR="000860C3" w:rsidRPr="00B27396" w:rsidRDefault="000860C3" w:rsidP="00B27396">
            <w:pPr>
              <w:widowControl w:val="0"/>
              <w:autoSpaceDE w:val="0"/>
              <w:autoSpaceDN w:val="0"/>
              <w:adjustRightInd w:val="0"/>
              <w:spacing w:after="0" w:line="240" w:lineRule="auto"/>
              <w:ind w:right="70"/>
              <w:jc w:val="right"/>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___________________________________</w:t>
            </w:r>
          </w:p>
        </w:tc>
        <w:tc>
          <w:tcPr>
            <w:tcW w:w="1940" w:type="dxa"/>
            <w:tcBorders>
              <w:top w:val="nil"/>
              <w:left w:val="nil"/>
              <w:bottom w:val="nil"/>
              <w:right w:val="nil"/>
            </w:tcBorders>
            <w:vAlign w:val="bottom"/>
          </w:tcPr>
          <w:p w14:paraId="222F7699" w14:textId="77777777" w:rsidR="000860C3" w:rsidRPr="00B27396" w:rsidRDefault="000860C3" w:rsidP="00B27396">
            <w:pPr>
              <w:widowControl w:val="0"/>
              <w:autoSpaceDE w:val="0"/>
              <w:autoSpaceDN w:val="0"/>
              <w:adjustRightInd w:val="0"/>
              <w:spacing w:after="0" w:line="240" w:lineRule="auto"/>
              <w:ind w:left="180"/>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lang w:val="en-US"/>
              </w:rPr>
              <w:t>______________</w:t>
            </w:r>
          </w:p>
        </w:tc>
        <w:tc>
          <w:tcPr>
            <w:tcW w:w="2180" w:type="dxa"/>
            <w:tcBorders>
              <w:top w:val="nil"/>
              <w:left w:val="nil"/>
              <w:bottom w:val="nil"/>
              <w:right w:val="nil"/>
            </w:tcBorders>
            <w:vAlign w:val="bottom"/>
          </w:tcPr>
          <w:p w14:paraId="11E58B0D" w14:textId="77777777" w:rsidR="000860C3" w:rsidRPr="00B27396" w:rsidRDefault="000860C3" w:rsidP="00B27396">
            <w:pPr>
              <w:widowControl w:val="0"/>
              <w:autoSpaceDE w:val="0"/>
              <w:autoSpaceDN w:val="0"/>
              <w:adjustRightInd w:val="0"/>
              <w:spacing w:after="0" w:line="240" w:lineRule="auto"/>
              <w:jc w:val="right"/>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lang w:val="en-US"/>
              </w:rPr>
              <w:t>( _______________ )</w:t>
            </w:r>
          </w:p>
        </w:tc>
      </w:tr>
      <w:tr w:rsidR="000860C3" w:rsidRPr="00B27396" w14:paraId="5CAD1E20" w14:textId="77777777" w:rsidTr="006D2212">
        <w:trPr>
          <w:trHeight w:val="278"/>
        </w:trPr>
        <w:tc>
          <w:tcPr>
            <w:tcW w:w="4380" w:type="dxa"/>
            <w:tcBorders>
              <w:top w:val="nil"/>
              <w:left w:val="nil"/>
              <w:bottom w:val="nil"/>
              <w:right w:val="nil"/>
            </w:tcBorders>
            <w:vAlign w:val="bottom"/>
          </w:tcPr>
          <w:p w14:paraId="56BFCD4E" w14:textId="77777777" w:rsidR="000860C3" w:rsidRPr="00B27396" w:rsidRDefault="000860C3" w:rsidP="00B27396">
            <w:pPr>
              <w:widowControl w:val="0"/>
              <w:autoSpaceDE w:val="0"/>
              <w:autoSpaceDN w:val="0"/>
              <w:adjustRightInd w:val="0"/>
              <w:spacing w:after="0" w:line="240" w:lineRule="auto"/>
              <w:ind w:right="50"/>
              <w:jc w:val="center"/>
              <w:rPr>
                <w:rFonts w:ascii="Times New Roman" w:eastAsia="Times New Roman" w:hAnsi="Times New Roman" w:cs="Times New Roman"/>
                <w:sz w:val="24"/>
                <w:szCs w:val="24"/>
                <w:lang w:val="en-US"/>
              </w:rPr>
            </w:pPr>
            <w:r w:rsidRPr="00B27396">
              <w:rPr>
                <w:rFonts w:ascii="Times New Roman" w:eastAsia="Times New Roman" w:hAnsi="Times New Roman" w:cs="Times New Roman"/>
                <w:i/>
                <w:iCs/>
                <w:sz w:val="24"/>
                <w:szCs w:val="24"/>
                <w:lang w:val="en-US"/>
              </w:rPr>
              <w:t xml:space="preserve">(Руководитель организации </w:t>
            </w:r>
            <w:r w:rsidR="002D58AC" w:rsidRPr="00B27396">
              <w:rPr>
                <w:rFonts w:ascii="Times New Roman" w:eastAsia="Times New Roman" w:hAnsi="Times New Roman" w:cs="Times New Roman"/>
                <w:i/>
                <w:iCs/>
                <w:sz w:val="24"/>
                <w:szCs w:val="24"/>
                <w:lang w:val="en-US"/>
              </w:rPr>
              <w:t>–</w:t>
            </w:r>
            <w:r w:rsidRPr="00B27396">
              <w:rPr>
                <w:rFonts w:ascii="Times New Roman" w:eastAsia="Times New Roman" w:hAnsi="Times New Roman" w:cs="Times New Roman"/>
                <w:i/>
                <w:iCs/>
                <w:sz w:val="24"/>
                <w:szCs w:val="24"/>
                <w:lang w:val="en-US"/>
              </w:rPr>
              <w:t xml:space="preserve"> должность)</w:t>
            </w:r>
          </w:p>
        </w:tc>
        <w:tc>
          <w:tcPr>
            <w:tcW w:w="1940" w:type="dxa"/>
            <w:tcBorders>
              <w:top w:val="nil"/>
              <w:left w:val="nil"/>
              <w:bottom w:val="nil"/>
              <w:right w:val="nil"/>
            </w:tcBorders>
            <w:vAlign w:val="bottom"/>
          </w:tcPr>
          <w:p w14:paraId="17340D8E" w14:textId="77777777" w:rsidR="000860C3" w:rsidRPr="00B27396" w:rsidRDefault="000860C3" w:rsidP="00B27396">
            <w:pPr>
              <w:widowControl w:val="0"/>
              <w:autoSpaceDE w:val="0"/>
              <w:autoSpaceDN w:val="0"/>
              <w:adjustRightInd w:val="0"/>
              <w:spacing w:after="0" w:line="240" w:lineRule="auto"/>
              <w:ind w:left="580"/>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lang w:val="en-US"/>
              </w:rPr>
              <w:t>(</w:t>
            </w:r>
            <w:r w:rsidRPr="00B27396">
              <w:rPr>
                <w:rFonts w:ascii="Times New Roman" w:eastAsia="Times New Roman" w:hAnsi="Times New Roman" w:cs="Times New Roman"/>
                <w:i/>
                <w:iCs/>
                <w:sz w:val="24"/>
                <w:szCs w:val="24"/>
                <w:lang w:val="en-US"/>
              </w:rPr>
              <w:t>Подпись)</w:t>
            </w:r>
          </w:p>
        </w:tc>
        <w:tc>
          <w:tcPr>
            <w:tcW w:w="2180" w:type="dxa"/>
            <w:tcBorders>
              <w:top w:val="nil"/>
              <w:left w:val="nil"/>
              <w:bottom w:val="nil"/>
              <w:right w:val="nil"/>
            </w:tcBorders>
            <w:vAlign w:val="bottom"/>
          </w:tcPr>
          <w:p w14:paraId="42F8C512" w14:textId="77777777" w:rsidR="000860C3" w:rsidRPr="00B27396" w:rsidRDefault="000860C3" w:rsidP="00B27396">
            <w:pPr>
              <w:widowControl w:val="0"/>
              <w:autoSpaceDE w:val="0"/>
              <w:autoSpaceDN w:val="0"/>
              <w:adjustRightInd w:val="0"/>
              <w:spacing w:after="0" w:line="240" w:lineRule="auto"/>
              <w:ind w:left="10"/>
              <w:jc w:val="center"/>
              <w:rPr>
                <w:rFonts w:ascii="Times New Roman" w:eastAsia="Times New Roman" w:hAnsi="Times New Roman" w:cs="Times New Roman"/>
                <w:i/>
                <w:sz w:val="24"/>
                <w:szCs w:val="24"/>
              </w:rPr>
            </w:pPr>
            <w:r w:rsidRPr="00B27396">
              <w:rPr>
                <w:rFonts w:ascii="Times New Roman" w:eastAsia="Times New Roman" w:hAnsi="Times New Roman" w:cs="Times New Roman"/>
                <w:i/>
                <w:sz w:val="24"/>
                <w:szCs w:val="24"/>
              </w:rPr>
              <w:t>(И.О.Фамилия)</w:t>
            </w:r>
          </w:p>
        </w:tc>
      </w:tr>
      <w:tr w:rsidR="000860C3" w:rsidRPr="00B27396" w14:paraId="27669B74" w14:textId="77777777" w:rsidTr="006D2212">
        <w:trPr>
          <w:trHeight w:val="394"/>
        </w:trPr>
        <w:tc>
          <w:tcPr>
            <w:tcW w:w="4380" w:type="dxa"/>
            <w:tcBorders>
              <w:top w:val="nil"/>
              <w:left w:val="nil"/>
              <w:bottom w:val="nil"/>
              <w:right w:val="nil"/>
            </w:tcBorders>
            <w:vAlign w:val="bottom"/>
          </w:tcPr>
          <w:p w14:paraId="7869A29D" w14:textId="77777777" w:rsidR="000860C3" w:rsidRPr="00B27396" w:rsidRDefault="000860C3"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940" w:type="dxa"/>
            <w:tcBorders>
              <w:top w:val="nil"/>
              <w:left w:val="nil"/>
              <w:bottom w:val="nil"/>
              <w:right w:val="nil"/>
            </w:tcBorders>
            <w:vAlign w:val="bottom"/>
          </w:tcPr>
          <w:p w14:paraId="07905DF2" w14:textId="77777777" w:rsidR="000860C3" w:rsidRPr="00B27396" w:rsidRDefault="000860C3" w:rsidP="00B27396">
            <w:pPr>
              <w:widowControl w:val="0"/>
              <w:autoSpaceDE w:val="0"/>
              <w:autoSpaceDN w:val="0"/>
              <w:adjustRightInd w:val="0"/>
              <w:spacing w:after="0" w:line="240" w:lineRule="auto"/>
              <w:ind w:left="180"/>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lang w:val="en-US"/>
              </w:rPr>
              <w:t>МП</w:t>
            </w:r>
          </w:p>
        </w:tc>
        <w:tc>
          <w:tcPr>
            <w:tcW w:w="2180" w:type="dxa"/>
            <w:tcBorders>
              <w:top w:val="nil"/>
              <w:left w:val="nil"/>
              <w:bottom w:val="nil"/>
              <w:right w:val="nil"/>
            </w:tcBorders>
            <w:vAlign w:val="bottom"/>
          </w:tcPr>
          <w:p w14:paraId="4870B899" w14:textId="77777777" w:rsidR="000860C3" w:rsidRPr="00B27396" w:rsidRDefault="000860C3"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bl>
    <w:p w14:paraId="26666AC3" w14:textId="77777777" w:rsidR="007F159C" w:rsidRPr="00B27396" w:rsidRDefault="000860C3" w:rsidP="00B27396">
      <w:pPr>
        <w:widowControl w:val="0"/>
        <w:overflowPunct w:val="0"/>
        <w:autoSpaceDE w:val="0"/>
        <w:autoSpaceDN w:val="0"/>
        <w:adjustRightInd w:val="0"/>
        <w:spacing w:after="0" w:line="240" w:lineRule="auto"/>
        <w:ind w:left="4"/>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u w:val="single"/>
        </w:rPr>
        <w:t>Примечание:</w:t>
      </w:r>
      <w:r w:rsidRPr="00B27396">
        <w:rPr>
          <w:rFonts w:ascii="Times New Roman" w:eastAsia="Times New Roman" w:hAnsi="Times New Roman" w:cs="Times New Roman"/>
          <w:sz w:val="24"/>
          <w:szCs w:val="24"/>
        </w:rPr>
        <w:t xml:space="preserve"> В случае если руководитель организации-Заявителя доверяет подписывать заявку на участие в аукционе одному лицу, а заявлять на процедуре аукциона предложения о цене договора аренды – другому лицу, организация-Заявитель для формирования аукционной заявки и участия в процедуре аукциона должн</w:t>
      </w:r>
      <w:r w:rsidR="007F159C" w:rsidRPr="00B27396">
        <w:rPr>
          <w:rFonts w:ascii="Times New Roman" w:eastAsia="Times New Roman" w:hAnsi="Times New Roman" w:cs="Times New Roman"/>
          <w:sz w:val="24"/>
          <w:szCs w:val="24"/>
        </w:rPr>
        <w:t>а представить две доверенности.</w:t>
      </w:r>
    </w:p>
    <w:p w14:paraId="421A8877" w14:textId="77777777" w:rsidR="007F159C" w:rsidRPr="00B27396" w:rsidRDefault="007F159C" w:rsidP="00B27396">
      <w:pPr>
        <w:widowControl w:val="0"/>
        <w:overflowPunct w:val="0"/>
        <w:autoSpaceDE w:val="0"/>
        <w:autoSpaceDN w:val="0"/>
        <w:adjustRightInd w:val="0"/>
        <w:spacing w:after="0" w:line="240" w:lineRule="auto"/>
        <w:ind w:left="4"/>
        <w:jc w:val="both"/>
        <w:rPr>
          <w:rFonts w:ascii="Times New Roman" w:eastAsia="Times New Roman" w:hAnsi="Times New Roman" w:cs="Times New Roman"/>
          <w:sz w:val="24"/>
          <w:szCs w:val="24"/>
        </w:rPr>
      </w:pPr>
    </w:p>
    <w:p w14:paraId="0EF21DF7" w14:textId="77777777" w:rsidR="004661CD" w:rsidRPr="00B27396" w:rsidRDefault="004661CD" w:rsidP="00B27396">
      <w:pPr>
        <w:keepNext/>
        <w:keepLines/>
        <w:suppressAutoHyphens/>
        <w:spacing w:after="0" w:line="240" w:lineRule="auto"/>
        <w:jc w:val="center"/>
        <w:rPr>
          <w:rFonts w:ascii="Times New Roman" w:eastAsia="Times New Roman" w:hAnsi="Times New Roman" w:cs="Times New Roman"/>
          <w:b/>
          <w:sz w:val="24"/>
          <w:szCs w:val="24"/>
        </w:rPr>
      </w:pPr>
    </w:p>
    <w:p w14:paraId="7974534F"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7EAD01F2" w14:textId="77777777" w:rsidR="00014479" w:rsidRPr="00B27396" w:rsidRDefault="0019013E" w:rsidP="00B27396">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pict w14:anchorId="3BE842F0">
          <v:line id="Прямая соединительная линия 5" o:spid="_x0000_s1026" style="position:absolute;z-index:-251658752;visibility:visible;mso-wrap-distance-top:-1e-4mm;mso-wrap-distance-bottom:-1e-4mm" from="167.85pt,-56pt" to="217.6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" o:allowincell="f" strokeweight=".16931mm"/>
        </w:pict>
      </w:r>
    </w:p>
    <w:p w14:paraId="4E3091AE" w14:textId="77777777" w:rsidR="007F159C" w:rsidRPr="00B27396" w:rsidRDefault="007F159C" w:rsidP="00B27396">
      <w:pPr>
        <w:keepNext/>
        <w:keepLines/>
        <w:suppressAutoHyphens/>
        <w:autoSpaceDE w:val="0"/>
        <w:autoSpaceDN w:val="0"/>
        <w:adjustRightInd w:val="0"/>
        <w:spacing w:after="0" w:line="240" w:lineRule="auto"/>
        <w:ind w:left="4248" w:firstLine="708"/>
        <w:jc w:val="right"/>
        <w:rPr>
          <w:rFonts w:ascii="Times New Roman" w:eastAsia="Times New Roman" w:hAnsi="Times New Roman" w:cs="Times New Roman"/>
          <w:b/>
          <w:sz w:val="24"/>
          <w:szCs w:val="24"/>
        </w:rPr>
      </w:pPr>
      <w:r w:rsidRPr="00B27396">
        <w:rPr>
          <w:rFonts w:ascii="Times New Roman" w:eastAsia="Times New Roman" w:hAnsi="Times New Roman" w:cs="Times New Roman"/>
          <w:b/>
          <w:sz w:val="24"/>
          <w:szCs w:val="24"/>
        </w:rPr>
        <w:t>Приложение 6</w:t>
      </w:r>
    </w:p>
    <w:p w14:paraId="3851A84A" w14:textId="77777777" w:rsidR="007F159C" w:rsidRPr="00B27396" w:rsidRDefault="007F159C" w:rsidP="00B27396">
      <w:pPr>
        <w:keepNext/>
        <w:keepLines/>
        <w:suppressAutoHyphens/>
        <w:spacing w:after="0" w:line="240" w:lineRule="auto"/>
        <w:jc w:val="right"/>
        <w:rPr>
          <w:rFonts w:ascii="Times New Roman" w:eastAsia="Times New Roman" w:hAnsi="Times New Roman" w:cs="Times New Roman"/>
          <w:b/>
          <w:sz w:val="24"/>
          <w:szCs w:val="24"/>
        </w:rPr>
      </w:pPr>
      <w:r w:rsidRPr="00B27396">
        <w:rPr>
          <w:rFonts w:ascii="Times New Roman" w:eastAsia="Times New Roman" w:hAnsi="Times New Roman" w:cs="Times New Roman"/>
          <w:b/>
          <w:sz w:val="24"/>
          <w:szCs w:val="24"/>
        </w:rPr>
        <w:t>к документации об аукционе</w:t>
      </w:r>
    </w:p>
    <w:p w14:paraId="2FB1DDD3" w14:textId="77777777" w:rsidR="007F159C" w:rsidRPr="00B27396" w:rsidRDefault="007F159C" w:rsidP="00B27396">
      <w:pPr>
        <w:keepNext/>
        <w:keepLines/>
        <w:suppressAutoHyphens/>
        <w:autoSpaceDE w:val="0"/>
        <w:autoSpaceDN w:val="0"/>
        <w:adjustRightInd w:val="0"/>
        <w:spacing w:after="0" w:line="240" w:lineRule="auto"/>
        <w:jc w:val="right"/>
        <w:rPr>
          <w:rFonts w:ascii="Times New Roman" w:eastAsia="Times New Roman" w:hAnsi="Times New Roman" w:cs="Times New Roman"/>
          <w:sz w:val="24"/>
          <w:szCs w:val="24"/>
        </w:rPr>
      </w:pPr>
    </w:p>
    <w:p w14:paraId="5597B14E" w14:textId="77777777" w:rsidR="007F159C" w:rsidRPr="00B27396" w:rsidRDefault="007F159C"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b/>
          <w:sz w:val="24"/>
          <w:szCs w:val="24"/>
        </w:rPr>
      </w:pPr>
    </w:p>
    <w:p w14:paraId="3779EC61" w14:textId="77777777" w:rsidR="007F159C" w:rsidRPr="00B27396" w:rsidRDefault="007F159C" w:rsidP="00B27396">
      <w:pPr>
        <w:keepNext/>
        <w:keepLines/>
        <w:suppressAutoHyphens/>
        <w:spacing w:after="0" w:line="240" w:lineRule="auto"/>
        <w:jc w:val="center"/>
        <w:rPr>
          <w:rFonts w:ascii="Times New Roman" w:eastAsia="Times New Roman" w:hAnsi="Times New Roman" w:cs="Times New Roman"/>
          <w:b/>
          <w:sz w:val="24"/>
          <w:szCs w:val="24"/>
        </w:rPr>
      </w:pPr>
      <w:r w:rsidRPr="00B27396">
        <w:rPr>
          <w:rFonts w:ascii="Times New Roman" w:eastAsia="Times New Roman" w:hAnsi="Times New Roman" w:cs="Times New Roman"/>
          <w:b/>
          <w:sz w:val="24"/>
          <w:szCs w:val="24"/>
        </w:rPr>
        <w:t>Форма уведомления об отзыве заявки на участие в аукционе</w:t>
      </w:r>
    </w:p>
    <w:p w14:paraId="5B6E266B" w14:textId="77777777" w:rsidR="007F159C" w:rsidRPr="00B27396" w:rsidRDefault="007F159C" w:rsidP="00B27396">
      <w:pPr>
        <w:widowControl w:val="0"/>
        <w:autoSpaceDE w:val="0"/>
        <w:autoSpaceDN w:val="0"/>
        <w:adjustRightInd w:val="0"/>
        <w:spacing w:after="0" w:line="240" w:lineRule="auto"/>
        <w:rPr>
          <w:rFonts w:ascii="Times New Roman" w:hAnsi="Times New Roman" w:cs="Times New Roman"/>
          <w:sz w:val="24"/>
          <w:szCs w:val="24"/>
        </w:rPr>
      </w:pPr>
    </w:p>
    <w:p w14:paraId="2BC4C744" w14:textId="77777777" w:rsidR="007F159C" w:rsidRPr="00B27396" w:rsidRDefault="007F159C"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b/>
          <w:sz w:val="24"/>
          <w:szCs w:val="24"/>
        </w:rPr>
      </w:pPr>
    </w:p>
    <w:p w14:paraId="371D40DD" w14:textId="77777777" w:rsidR="007F159C" w:rsidRPr="00B27396" w:rsidRDefault="007F159C" w:rsidP="00B27396">
      <w:pPr>
        <w:keepNext/>
        <w:keepLines/>
        <w:suppressAutoHyphens/>
        <w:autoSpaceDE w:val="0"/>
        <w:autoSpaceDN w:val="0"/>
        <w:adjustRightInd w:val="0"/>
        <w:spacing w:after="0" w:line="240" w:lineRule="auto"/>
        <w:jc w:val="center"/>
        <w:rPr>
          <w:rFonts w:ascii="Times New Roman" w:eastAsia="Times New Roman" w:hAnsi="Times New Roman" w:cs="Times New Roman"/>
          <w:b/>
          <w:sz w:val="24"/>
          <w:szCs w:val="24"/>
        </w:rPr>
      </w:pPr>
    </w:p>
    <w:p w14:paraId="784E2ADC" w14:textId="77777777" w:rsidR="007F159C" w:rsidRPr="00B27396" w:rsidRDefault="007F159C" w:rsidP="00B27396">
      <w:pPr>
        <w:widowControl w:val="0"/>
        <w:autoSpaceDE w:val="0"/>
        <w:autoSpaceDN w:val="0"/>
        <w:adjustRightInd w:val="0"/>
        <w:spacing w:after="0" w:line="240" w:lineRule="auto"/>
        <w:ind w:firstLine="708"/>
        <w:rPr>
          <w:rFonts w:ascii="Times New Roman" w:hAnsi="Times New Roman" w:cs="Times New Roman"/>
          <w:sz w:val="24"/>
          <w:szCs w:val="24"/>
        </w:rPr>
      </w:pPr>
      <w:r w:rsidRPr="00B27396">
        <w:rPr>
          <w:rFonts w:ascii="Times New Roman" w:hAnsi="Times New Roman" w:cs="Times New Roman"/>
          <w:sz w:val="24"/>
          <w:szCs w:val="24"/>
        </w:rPr>
        <w:t xml:space="preserve">Заявитель просит вернуть заявку, направленную в Ваш адрес _________________________ </w:t>
      </w:r>
    </w:p>
    <w:p w14:paraId="69CF2C2F" w14:textId="77777777" w:rsidR="007F159C" w:rsidRPr="00B27396" w:rsidRDefault="007F159C" w:rsidP="00B27396">
      <w:pPr>
        <w:widowControl w:val="0"/>
        <w:overflowPunct w:val="0"/>
        <w:autoSpaceDE w:val="0"/>
        <w:autoSpaceDN w:val="0"/>
        <w:adjustRightInd w:val="0"/>
        <w:spacing w:after="0" w:line="240" w:lineRule="auto"/>
        <w:ind w:right="380"/>
        <w:jc w:val="both"/>
        <w:rPr>
          <w:rFonts w:ascii="Times New Roman" w:hAnsi="Times New Roman" w:cs="Times New Roman"/>
          <w:sz w:val="24"/>
          <w:szCs w:val="24"/>
        </w:rPr>
      </w:pPr>
      <w:r w:rsidRPr="00B27396">
        <w:rPr>
          <w:rFonts w:ascii="Times New Roman" w:hAnsi="Times New Roman" w:cs="Times New Roman"/>
          <w:sz w:val="24"/>
          <w:szCs w:val="24"/>
        </w:rPr>
        <w:t xml:space="preserve">для участия в аукционе «___»__________________ 20__ года на право заключить договор аренды объекта недвижимого имущества </w:t>
      </w:r>
      <w:r w:rsidR="005B0E9F" w:rsidRPr="00B27396">
        <w:rPr>
          <w:rFonts w:ascii="Times New Roman" w:hAnsi="Times New Roman" w:cs="Times New Roman"/>
          <w:sz w:val="24"/>
          <w:szCs w:val="24"/>
        </w:rPr>
        <w:t xml:space="preserve">находящегося в государственной собственности Республики Крым, закрепленного на праве оперативного управления за Государственным автономным учреждением Республики Крым «Государственный академический музыкальный театр Республики Крым» </w:t>
      </w:r>
      <w:r w:rsidRPr="00B27396">
        <w:rPr>
          <w:rFonts w:ascii="Times New Roman" w:hAnsi="Times New Roman" w:cs="Times New Roman"/>
          <w:sz w:val="24"/>
          <w:szCs w:val="24"/>
        </w:rPr>
        <w:t>поданную  «____» ___________ 20__ г., время подачи заявки ______ час. ____ мин.</w:t>
      </w:r>
    </w:p>
    <w:p w14:paraId="4BDF076D"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462CC035"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3DD68267"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69557864"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0EF87F67"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6E3C5B8C"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1C90EE7E"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tbl>
      <w:tblPr>
        <w:tblW w:w="0" w:type="auto"/>
        <w:tblInd w:w="4" w:type="dxa"/>
        <w:tblLayout w:type="fixed"/>
        <w:tblCellMar>
          <w:left w:w="0" w:type="dxa"/>
          <w:right w:w="0" w:type="dxa"/>
        </w:tblCellMar>
        <w:tblLook w:val="0000" w:firstRow="0" w:lastRow="0" w:firstColumn="0" w:lastColumn="0" w:noHBand="0" w:noVBand="0"/>
      </w:tblPr>
      <w:tblGrid>
        <w:gridCol w:w="4380"/>
        <w:gridCol w:w="1940"/>
        <w:gridCol w:w="2180"/>
      </w:tblGrid>
      <w:tr w:rsidR="006D2212" w:rsidRPr="00B27396" w14:paraId="13E66DEB" w14:textId="77777777" w:rsidTr="006D2212">
        <w:trPr>
          <w:trHeight w:val="276"/>
        </w:trPr>
        <w:tc>
          <w:tcPr>
            <w:tcW w:w="4380" w:type="dxa"/>
            <w:tcBorders>
              <w:top w:val="nil"/>
              <w:left w:val="nil"/>
              <w:bottom w:val="nil"/>
              <w:right w:val="nil"/>
            </w:tcBorders>
            <w:vAlign w:val="bottom"/>
          </w:tcPr>
          <w:p w14:paraId="7F1A0926" w14:textId="77777777" w:rsidR="006D2212" w:rsidRPr="00B27396" w:rsidRDefault="006D2212" w:rsidP="00B27396">
            <w:pPr>
              <w:widowControl w:val="0"/>
              <w:autoSpaceDE w:val="0"/>
              <w:autoSpaceDN w:val="0"/>
              <w:adjustRightInd w:val="0"/>
              <w:spacing w:after="0" w:line="240" w:lineRule="auto"/>
              <w:ind w:right="70"/>
              <w:jc w:val="right"/>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___________________________________</w:t>
            </w:r>
          </w:p>
        </w:tc>
        <w:tc>
          <w:tcPr>
            <w:tcW w:w="1940" w:type="dxa"/>
            <w:tcBorders>
              <w:top w:val="nil"/>
              <w:left w:val="nil"/>
              <w:bottom w:val="nil"/>
              <w:right w:val="nil"/>
            </w:tcBorders>
            <w:vAlign w:val="bottom"/>
          </w:tcPr>
          <w:p w14:paraId="24DDEB8C" w14:textId="77777777" w:rsidR="006D2212" w:rsidRPr="00B27396" w:rsidRDefault="006D2212" w:rsidP="00B27396">
            <w:pPr>
              <w:widowControl w:val="0"/>
              <w:autoSpaceDE w:val="0"/>
              <w:autoSpaceDN w:val="0"/>
              <w:adjustRightInd w:val="0"/>
              <w:spacing w:after="0" w:line="240" w:lineRule="auto"/>
              <w:ind w:left="180"/>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lang w:val="en-US"/>
              </w:rPr>
              <w:t>______________</w:t>
            </w:r>
          </w:p>
        </w:tc>
        <w:tc>
          <w:tcPr>
            <w:tcW w:w="2180" w:type="dxa"/>
            <w:tcBorders>
              <w:top w:val="nil"/>
              <w:left w:val="nil"/>
              <w:bottom w:val="nil"/>
              <w:right w:val="nil"/>
            </w:tcBorders>
            <w:vAlign w:val="bottom"/>
          </w:tcPr>
          <w:p w14:paraId="70A20D55" w14:textId="77777777" w:rsidR="006D2212" w:rsidRPr="00B27396" w:rsidRDefault="006D2212" w:rsidP="00B27396">
            <w:pPr>
              <w:widowControl w:val="0"/>
              <w:autoSpaceDE w:val="0"/>
              <w:autoSpaceDN w:val="0"/>
              <w:adjustRightInd w:val="0"/>
              <w:spacing w:after="0" w:line="240" w:lineRule="auto"/>
              <w:jc w:val="right"/>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lang w:val="en-US"/>
              </w:rPr>
              <w:t xml:space="preserve"> _______________ </w:t>
            </w:r>
          </w:p>
        </w:tc>
      </w:tr>
      <w:tr w:rsidR="006D2212" w:rsidRPr="00B27396" w14:paraId="123A1608" w14:textId="77777777" w:rsidTr="006D2212">
        <w:trPr>
          <w:trHeight w:val="278"/>
        </w:trPr>
        <w:tc>
          <w:tcPr>
            <w:tcW w:w="4380" w:type="dxa"/>
            <w:tcBorders>
              <w:top w:val="nil"/>
              <w:left w:val="nil"/>
              <w:bottom w:val="nil"/>
              <w:right w:val="nil"/>
            </w:tcBorders>
            <w:vAlign w:val="bottom"/>
          </w:tcPr>
          <w:p w14:paraId="0A13838D" w14:textId="77777777" w:rsidR="006D2212" w:rsidRPr="00B27396" w:rsidRDefault="006D2212" w:rsidP="00B27396">
            <w:pPr>
              <w:widowControl w:val="0"/>
              <w:autoSpaceDE w:val="0"/>
              <w:autoSpaceDN w:val="0"/>
              <w:adjustRightInd w:val="0"/>
              <w:spacing w:after="0" w:line="240" w:lineRule="auto"/>
              <w:ind w:right="50"/>
              <w:jc w:val="center"/>
              <w:rPr>
                <w:rFonts w:ascii="Times New Roman" w:eastAsia="Times New Roman" w:hAnsi="Times New Roman" w:cs="Times New Roman"/>
                <w:sz w:val="24"/>
                <w:szCs w:val="24"/>
                <w:lang w:val="en-US"/>
              </w:rPr>
            </w:pPr>
            <w:r w:rsidRPr="00B27396">
              <w:rPr>
                <w:rFonts w:ascii="Times New Roman" w:eastAsia="Times New Roman" w:hAnsi="Times New Roman" w:cs="Times New Roman"/>
                <w:i/>
                <w:iCs/>
                <w:sz w:val="24"/>
                <w:szCs w:val="24"/>
                <w:lang w:val="en-US"/>
              </w:rPr>
              <w:t>(</w:t>
            </w:r>
            <w:r w:rsidRPr="00B27396">
              <w:rPr>
                <w:rFonts w:ascii="Times New Roman" w:eastAsia="Times New Roman" w:hAnsi="Times New Roman" w:cs="Times New Roman"/>
                <w:i/>
                <w:iCs/>
                <w:sz w:val="24"/>
                <w:szCs w:val="24"/>
              </w:rPr>
              <w:t>Заявитель</w:t>
            </w:r>
            <w:r w:rsidRPr="00B27396">
              <w:rPr>
                <w:rFonts w:ascii="Times New Roman" w:eastAsia="Times New Roman" w:hAnsi="Times New Roman" w:cs="Times New Roman"/>
                <w:i/>
                <w:iCs/>
                <w:sz w:val="24"/>
                <w:szCs w:val="24"/>
                <w:lang w:val="en-US"/>
              </w:rPr>
              <w:t>)</w:t>
            </w:r>
          </w:p>
        </w:tc>
        <w:tc>
          <w:tcPr>
            <w:tcW w:w="1940" w:type="dxa"/>
            <w:tcBorders>
              <w:top w:val="nil"/>
              <w:left w:val="nil"/>
              <w:bottom w:val="nil"/>
              <w:right w:val="nil"/>
            </w:tcBorders>
            <w:vAlign w:val="bottom"/>
          </w:tcPr>
          <w:p w14:paraId="29AA6E06" w14:textId="77777777" w:rsidR="006D2212" w:rsidRPr="00B27396" w:rsidRDefault="006D2212" w:rsidP="00B27396">
            <w:pPr>
              <w:widowControl w:val="0"/>
              <w:autoSpaceDE w:val="0"/>
              <w:autoSpaceDN w:val="0"/>
              <w:adjustRightInd w:val="0"/>
              <w:spacing w:after="0" w:line="240" w:lineRule="auto"/>
              <w:ind w:left="580"/>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lang w:val="en-US"/>
              </w:rPr>
              <w:t>(</w:t>
            </w:r>
            <w:r w:rsidRPr="00B27396">
              <w:rPr>
                <w:rFonts w:ascii="Times New Roman" w:eastAsia="Times New Roman" w:hAnsi="Times New Roman" w:cs="Times New Roman"/>
                <w:i/>
                <w:iCs/>
                <w:sz w:val="24"/>
                <w:szCs w:val="24"/>
                <w:lang w:val="en-US"/>
              </w:rPr>
              <w:t>Подпись)</w:t>
            </w:r>
          </w:p>
        </w:tc>
        <w:tc>
          <w:tcPr>
            <w:tcW w:w="2180" w:type="dxa"/>
            <w:tcBorders>
              <w:top w:val="nil"/>
              <w:left w:val="nil"/>
              <w:bottom w:val="nil"/>
              <w:right w:val="nil"/>
            </w:tcBorders>
            <w:vAlign w:val="bottom"/>
          </w:tcPr>
          <w:p w14:paraId="0A4B9FB2" w14:textId="77777777" w:rsidR="006D2212" w:rsidRPr="00B27396" w:rsidRDefault="006D2212" w:rsidP="00B27396">
            <w:pPr>
              <w:widowControl w:val="0"/>
              <w:autoSpaceDE w:val="0"/>
              <w:autoSpaceDN w:val="0"/>
              <w:adjustRightInd w:val="0"/>
              <w:spacing w:after="0" w:line="240" w:lineRule="auto"/>
              <w:ind w:left="10"/>
              <w:jc w:val="center"/>
              <w:rPr>
                <w:rFonts w:ascii="Times New Roman" w:eastAsia="Times New Roman" w:hAnsi="Times New Roman" w:cs="Times New Roman"/>
                <w:i/>
                <w:sz w:val="24"/>
                <w:szCs w:val="24"/>
              </w:rPr>
            </w:pPr>
            <w:r w:rsidRPr="00B27396">
              <w:rPr>
                <w:rFonts w:ascii="Times New Roman" w:eastAsia="Times New Roman" w:hAnsi="Times New Roman" w:cs="Times New Roman"/>
                <w:i/>
                <w:sz w:val="24"/>
                <w:szCs w:val="24"/>
              </w:rPr>
              <w:t>(И.О.Фамилия)</w:t>
            </w:r>
          </w:p>
        </w:tc>
      </w:tr>
      <w:tr w:rsidR="006D2212" w:rsidRPr="00B27396" w14:paraId="347B4184" w14:textId="77777777" w:rsidTr="006D2212">
        <w:trPr>
          <w:trHeight w:val="394"/>
        </w:trPr>
        <w:tc>
          <w:tcPr>
            <w:tcW w:w="4380" w:type="dxa"/>
            <w:tcBorders>
              <w:top w:val="nil"/>
              <w:left w:val="nil"/>
              <w:bottom w:val="nil"/>
              <w:right w:val="nil"/>
            </w:tcBorders>
            <w:vAlign w:val="bottom"/>
          </w:tcPr>
          <w:p w14:paraId="596BE461" w14:textId="77777777" w:rsidR="006D2212" w:rsidRPr="00B27396" w:rsidRDefault="006D2212"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1940" w:type="dxa"/>
            <w:tcBorders>
              <w:top w:val="nil"/>
              <w:left w:val="nil"/>
              <w:bottom w:val="nil"/>
              <w:right w:val="nil"/>
            </w:tcBorders>
            <w:vAlign w:val="bottom"/>
          </w:tcPr>
          <w:p w14:paraId="1B255547" w14:textId="77777777" w:rsidR="006D2212" w:rsidRPr="00B27396" w:rsidRDefault="006D2212" w:rsidP="00B27396">
            <w:pPr>
              <w:widowControl w:val="0"/>
              <w:autoSpaceDE w:val="0"/>
              <w:autoSpaceDN w:val="0"/>
              <w:adjustRightInd w:val="0"/>
              <w:spacing w:after="0" w:line="240" w:lineRule="auto"/>
              <w:ind w:left="180"/>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lang w:val="en-US"/>
              </w:rPr>
              <w:t>МП</w:t>
            </w:r>
          </w:p>
        </w:tc>
        <w:tc>
          <w:tcPr>
            <w:tcW w:w="2180" w:type="dxa"/>
            <w:tcBorders>
              <w:top w:val="nil"/>
              <w:left w:val="nil"/>
              <w:bottom w:val="nil"/>
              <w:right w:val="nil"/>
            </w:tcBorders>
            <w:vAlign w:val="bottom"/>
          </w:tcPr>
          <w:p w14:paraId="024537D3" w14:textId="77777777" w:rsidR="006D2212" w:rsidRPr="00B27396" w:rsidRDefault="006D2212"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bl>
    <w:p w14:paraId="778D30B4"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7E9272BB"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53486E30"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1CB803D4"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5A778E11"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379208E7"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786C60E1"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70CD8535"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177C2AA2"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117C3D61"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664B7260"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776FB94B"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14246C15"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54532297"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1462E734"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314C8265" w14:textId="77777777" w:rsidR="00645AA5" w:rsidRPr="00B27396" w:rsidRDefault="00645AA5" w:rsidP="00B27396">
      <w:pPr>
        <w:widowControl w:val="0"/>
        <w:autoSpaceDE w:val="0"/>
        <w:autoSpaceDN w:val="0"/>
        <w:adjustRightInd w:val="0"/>
        <w:spacing w:after="0" w:line="240" w:lineRule="auto"/>
        <w:rPr>
          <w:rFonts w:ascii="Times New Roman" w:hAnsi="Times New Roman" w:cs="Times New Roman"/>
          <w:sz w:val="24"/>
          <w:szCs w:val="24"/>
        </w:rPr>
      </w:pPr>
    </w:p>
    <w:p w14:paraId="5F3321A0" w14:textId="77777777" w:rsidR="00AD0D36" w:rsidRPr="00B27396" w:rsidRDefault="00AD0D36" w:rsidP="00B27396">
      <w:pPr>
        <w:spacing w:after="0" w:line="240" w:lineRule="auto"/>
        <w:jc w:val="center"/>
        <w:rPr>
          <w:rFonts w:ascii="Times New Roman" w:hAnsi="Times New Roman" w:cs="Times New Roman"/>
          <w:sz w:val="24"/>
          <w:szCs w:val="24"/>
        </w:rPr>
      </w:pPr>
    </w:p>
    <w:p w14:paraId="479DD529" w14:textId="77777777" w:rsidR="00AD0D36" w:rsidRPr="00B27396" w:rsidRDefault="00AD0D36" w:rsidP="00B27396">
      <w:pPr>
        <w:spacing w:after="0" w:line="240" w:lineRule="auto"/>
        <w:jc w:val="center"/>
        <w:rPr>
          <w:rFonts w:ascii="Times New Roman" w:hAnsi="Times New Roman" w:cs="Times New Roman"/>
          <w:sz w:val="24"/>
          <w:szCs w:val="24"/>
        </w:rPr>
      </w:pPr>
    </w:p>
    <w:p w14:paraId="0D075E2A" w14:textId="77777777" w:rsidR="005A3158" w:rsidRPr="00B27396" w:rsidRDefault="005A3158" w:rsidP="00B27396">
      <w:pPr>
        <w:spacing w:after="0" w:line="240" w:lineRule="auto"/>
        <w:rPr>
          <w:rFonts w:ascii="Times New Roman" w:hAnsi="Times New Roman" w:cs="Times New Roman"/>
          <w:sz w:val="24"/>
          <w:szCs w:val="24"/>
        </w:rPr>
      </w:pPr>
      <w:r w:rsidRPr="00B27396">
        <w:rPr>
          <w:rFonts w:ascii="Times New Roman" w:hAnsi="Times New Roman" w:cs="Times New Roman"/>
          <w:sz w:val="24"/>
          <w:szCs w:val="24"/>
        </w:rPr>
        <w:br w:type="page"/>
      </w:r>
    </w:p>
    <w:p w14:paraId="6EB423AF" w14:textId="77777777" w:rsidR="000E1C6F" w:rsidRPr="00B27396" w:rsidRDefault="000E1C6F" w:rsidP="00B27396">
      <w:pPr>
        <w:spacing w:after="0" w:line="240" w:lineRule="auto"/>
        <w:jc w:val="center"/>
        <w:rPr>
          <w:rFonts w:ascii="Times New Roman" w:hAnsi="Times New Roman" w:cs="Times New Roman"/>
          <w:sz w:val="24"/>
          <w:szCs w:val="24"/>
        </w:rPr>
      </w:pPr>
    </w:p>
    <w:p w14:paraId="0FC9D3C8" w14:textId="77777777" w:rsidR="000E1C6F" w:rsidRPr="00B27396" w:rsidRDefault="000E1C6F" w:rsidP="00B27396">
      <w:pPr>
        <w:tabs>
          <w:tab w:val="left" w:pos="5655"/>
        </w:tabs>
        <w:spacing w:after="0" w:line="240" w:lineRule="auto"/>
        <w:ind w:left="5529"/>
        <w:jc w:val="right"/>
        <w:rPr>
          <w:rFonts w:ascii="Times New Roman" w:hAnsi="Times New Roman" w:cs="Times New Roman"/>
          <w:b/>
          <w:sz w:val="24"/>
          <w:szCs w:val="24"/>
        </w:rPr>
      </w:pPr>
      <w:r w:rsidRPr="00B27396">
        <w:rPr>
          <w:rFonts w:ascii="Times New Roman" w:hAnsi="Times New Roman" w:cs="Times New Roman"/>
          <w:b/>
          <w:sz w:val="24"/>
          <w:szCs w:val="24"/>
        </w:rPr>
        <w:t>Приложение 7</w:t>
      </w:r>
    </w:p>
    <w:p w14:paraId="4CCE6603" w14:textId="77777777" w:rsidR="000E1C6F" w:rsidRPr="00B27396" w:rsidRDefault="000E1C6F" w:rsidP="00B27396">
      <w:pPr>
        <w:tabs>
          <w:tab w:val="left" w:pos="5655"/>
        </w:tabs>
        <w:spacing w:after="0" w:line="240" w:lineRule="auto"/>
        <w:ind w:left="5529"/>
        <w:jc w:val="right"/>
        <w:rPr>
          <w:rFonts w:ascii="Times New Roman" w:hAnsi="Times New Roman" w:cs="Times New Roman"/>
          <w:b/>
          <w:sz w:val="24"/>
          <w:szCs w:val="24"/>
        </w:rPr>
      </w:pPr>
      <w:r w:rsidRPr="00B27396">
        <w:rPr>
          <w:rFonts w:ascii="Times New Roman" w:hAnsi="Times New Roman" w:cs="Times New Roman"/>
          <w:b/>
          <w:sz w:val="24"/>
          <w:szCs w:val="24"/>
        </w:rPr>
        <w:t>к документации об аукционе</w:t>
      </w:r>
    </w:p>
    <w:p w14:paraId="252C706F" w14:textId="77777777" w:rsidR="002659DC" w:rsidRPr="00B27396" w:rsidRDefault="002659DC" w:rsidP="00B27396">
      <w:pPr>
        <w:tabs>
          <w:tab w:val="left" w:pos="5655"/>
        </w:tabs>
        <w:spacing w:after="0" w:line="240" w:lineRule="auto"/>
        <w:ind w:left="5529"/>
        <w:jc w:val="right"/>
        <w:rPr>
          <w:rFonts w:ascii="Times New Roman" w:hAnsi="Times New Roman" w:cs="Times New Roman"/>
          <w:b/>
          <w:sz w:val="24"/>
          <w:szCs w:val="24"/>
        </w:rPr>
      </w:pPr>
    </w:p>
    <w:p w14:paraId="34E22904" w14:textId="77777777" w:rsidR="000E1C6F" w:rsidRPr="00B27396" w:rsidRDefault="000E1C6F" w:rsidP="00B27396">
      <w:pPr>
        <w:tabs>
          <w:tab w:val="left" w:pos="5655"/>
        </w:tabs>
        <w:spacing w:after="0" w:line="240" w:lineRule="auto"/>
        <w:jc w:val="center"/>
        <w:rPr>
          <w:rFonts w:ascii="Times New Roman" w:hAnsi="Times New Roman" w:cs="Times New Roman"/>
          <w:b/>
          <w:sz w:val="24"/>
          <w:szCs w:val="24"/>
        </w:rPr>
      </w:pPr>
      <w:r w:rsidRPr="00B27396">
        <w:rPr>
          <w:rFonts w:ascii="Times New Roman" w:hAnsi="Times New Roman" w:cs="Times New Roman"/>
          <w:b/>
          <w:sz w:val="24"/>
          <w:szCs w:val="24"/>
        </w:rPr>
        <w:t xml:space="preserve">Форма заявления об отсутствии решения о ликвидации заявителя-юридического лица, об отсутствии решения арбитражного суда о признании заявителя </w:t>
      </w:r>
      <w:r w:rsidR="002D58AC" w:rsidRPr="00B27396">
        <w:rPr>
          <w:rFonts w:ascii="Times New Roman" w:hAnsi="Times New Roman" w:cs="Times New Roman"/>
          <w:b/>
          <w:sz w:val="24"/>
          <w:szCs w:val="24"/>
        </w:rPr>
        <w:t>–</w:t>
      </w:r>
      <w:r w:rsidRPr="00B27396">
        <w:rPr>
          <w:rFonts w:ascii="Times New Roman" w:hAnsi="Times New Roman" w:cs="Times New Roman"/>
          <w:b/>
          <w:sz w:val="24"/>
          <w:szCs w:val="24"/>
        </w:rPr>
        <w:t xml:space="preserve">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14:paraId="634C5E5C"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03CCDC72"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Заявитель, _______________________________</w:t>
      </w:r>
      <w:r w:rsidR="004D5A0D" w:rsidRPr="00B27396">
        <w:rPr>
          <w:rFonts w:ascii="Times New Roman" w:eastAsia="Times New Roman" w:hAnsi="Times New Roman" w:cs="Times New Roman"/>
          <w:sz w:val="24"/>
          <w:szCs w:val="24"/>
        </w:rPr>
        <w:t>____________</w:t>
      </w:r>
      <w:r w:rsidRPr="00B27396">
        <w:rPr>
          <w:rFonts w:ascii="Times New Roman" w:eastAsia="Times New Roman" w:hAnsi="Times New Roman" w:cs="Times New Roman"/>
          <w:sz w:val="24"/>
          <w:szCs w:val="24"/>
        </w:rPr>
        <w:t>_________________________</w:t>
      </w:r>
    </w:p>
    <w:p w14:paraId="6531BFE7"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409BED7D" w14:textId="77777777" w:rsidR="00AD0D36" w:rsidRPr="00B27396" w:rsidRDefault="00AD0D36" w:rsidP="00B27396">
      <w:pPr>
        <w:widowControl w:val="0"/>
        <w:overflowPunct w:val="0"/>
        <w:autoSpaceDE w:val="0"/>
        <w:autoSpaceDN w:val="0"/>
        <w:adjustRightInd w:val="0"/>
        <w:spacing w:after="0" w:line="240" w:lineRule="auto"/>
        <w:ind w:right="60"/>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 xml:space="preserve">(для юридического лица </w:t>
      </w:r>
      <w:r w:rsidR="002D58AC" w:rsidRPr="00B27396">
        <w:rPr>
          <w:rFonts w:ascii="Times New Roman" w:eastAsia="Times New Roman" w:hAnsi="Times New Roman" w:cs="Times New Roman"/>
          <w:sz w:val="24"/>
          <w:szCs w:val="24"/>
        </w:rPr>
        <w:t>–</w:t>
      </w:r>
      <w:r w:rsidRPr="00B27396">
        <w:rPr>
          <w:rFonts w:ascii="Times New Roman" w:eastAsia="Times New Roman" w:hAnsi="Times New Roman" w:cs="Times New Roman"/>
          <w:sz w:val="24"/>
          <w:szCs w:val="24"/>
        </w:rPr>
        <w:t xml:space="preserve"> полное наименование организации; для физического лица </w:t>
      </w:r>
      <w:r w:rsidR="004D5A0D" w:rsidRPr="00B27396">
        <w:rPr>
          <w:rFonts w:ascii="Times New Roman" w:eastAsia="Times New Roman" w:hAnsi="Times New Roman" w:cs="Times New Roman"/>
          <w:sz w:val="24"/>
          <w:szCs w:val="24"/>
        </w:rPr>
        <w:t>– Ф.И.О. полностью</w:t>
      </w:r>
      <w:r w:rsidRPr="00B27396">
        <w:rPr>
          <w:rFonts w:ascii="Times New Roman" w:eastAsia="Times New Roman" w:hAnsi="Times New Roman" w:cs="Times New Roman"/>
          <w:sz w:val="24"/>
          <w:szCs w:val="24"/>
        </w:rPr>
        <w:t>)</w:t>
      </w:r>
    </w:p>
    <w:p w14:paraId="38F2B5D1"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5235F1DC"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в  лице ___________</w:t>
      </w:r>
      <w:r w:rsidR="004D5A0D" w:rsidRPr="00B27396">
        <w:rPr>
          <w:rFonts w:ascii="Times New Roman" w:eastAsia="Times New Roman" w:hAnsi="Times New Roman" w:cs="Times New Roman"/>
          <w:sz w:val="24"/>
          <w:szCs w:val="24"/>
        </w:rPr>
        <w:t>_____________</w:t>
      </w:r>
      <w:r w:rsidRPr="00B27396">
        <w:rPr>
          <w:rFonts w:ascii="Times New Roman" w:eastAsia="Times New Roman" w:hAnsi="Times New Roman" w:cs="Times New Roman"/>
          <w:sz w:val="24"/>
          <w:szCs w:val="24"/>
        </w:rPr>
        <w:t>______________________________________________,</w:t>
      </w:r>
    </w:p>
    <w:p w14:paraId="7A8C6414"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(должность, Ф.И.О.)</w:t>
      </w:r>
    </w:p>
    <w:p w14:paraId="76E84754"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4805494B" w14:textId="77777777" w:rsidR="004D5A0D" w:rsidRPr="00B27396" w:rsidRDefault="004D5A0D" w:rsidP="00B27396">
      <w:pPr>
        <w:widowControl w:val="0"/>
        <w:overflowPunct w:val="0"/>
        <w:autoSpaceDE w:val="0"/>
        <w:autoSpaceDN w:val="0"/>
        <w:adjustRightInd w:val="0"/>
        <w:spacing w:after="0" w:line="240" w:lineRule="auto"/>
        <w:ind w:left="4740" w:right="1640" w:hanging="4744"/>
        <w:rPr>
          <w:rFonts w:ascii="Times New Roman" w:eastAsia="Times New Roman" w:hAnsi="Times New Roman" w:cs="Times New Roman"/>
          <w:sz w:val="24"/>
          <w:szCs w:val="24"/>
        </w:rPr>
      </w:pPr>
    </w:p>
    <w:p w14:paraId="0DD98BC1" w14:textId="77777777" w:rsidR="00AD0D36" w:rsidRPr="00B27396" w:rsidRDefault="001D69BB" w:rsidP="00B27396">
      <w:pPr>
        <w:widowControl w:val="0"/>
        <w:overflowPunct w:val="0"/>
        <w:autoSpaceDE w:val="0"/>
        <w:autoSpaceDN w:val="0"/>
        <w:adjustRightInd w:val="0"/>
        <w:spacing w:after="0" w:line="240" w:lineRule="auto"/>
        <w:ind w:left="4740" w:right="-1" w:hanging="4744"/>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действующего на основании</w:t>
      </w:r>
      <w:r w:rsidR="00AD0D36" w:rsidRPr="00B27396">
        <w:rPr>
          <w:rFonts w:ascii="Times New Roman" w:eastAsia="Times New Roman" w:hAnsi="Times New Roman" w:cs="Times New Roman"/>
          <w:sz w:val="24"/>
          <w:szCs w:val="24"/>
        </w:rPr>
        <w:t>_____</w:t>
      </w:r>
      <w:r w:rsidR="004D5A0D" w:rsidRPr="00B27396">
        <w:rPr>
          <w:rFonts w:ascii="Times New Roman" w:eastAsia="Times New Roman" w:hAnsi="Times New Roman" w:cs="Times New Roman"/>
          <w:sz w:val="24"/>
          <w:szCs w:val="24"/>
        </w:rPr>
        <w:t>____________________________________________</w:t>
      </w:r>
      <w:r w:rsidR="00AD0D36" w:rsidRPr="00B27396">
        <w:rPr>
          <w:rFonts w:ascii="Times New Roman" w:eastAsia="Times New Roman" w:hAnsi="Times New Roman" w:cs="Times New Roman"/>
          <w:sz w:val="24"/>
          <w:szCs w:val="24"/>
        </w:rPr>
        <w:t xml:space="preserve">____, </w:t>
      </w:r>
    </w:p>
    <w:p w14:paraId="6DD325DB" w14:textId="77777777" w:rsidR="004D5A0D" w:rsidRPr="00B27396" w:rsidRDefault="004D5A0D" w:rsidP="006C7A5E">
      <w:pPr>
        <w:widowControl w:val="0"/>
        <w:pBdr>
          <w:bottom w:val="single" w:sz="12" w:space="1" w:color="auto"/>
        </w:pBdr>
        <w:overflowPunct w:val="0"/>
        <w:autoSpaceDE w:val="0"/>
        <w:autoSpaceDN w:val="0"/>
        <w:adjustRightInd w:val="0"/>
        <w:spacing w:after="0" w:line="240" w:lineRule="auto"/>
        <w:ind w:left="4740" w:right="-1" w:hanging="492"/>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(наименование документа)</w:t>
      </w:r>
    </w:p>
    <w:p w14:paraId="58602BFB" w14:textId="77777777" w:rsidR="00AD0D36" w:rsidRPr="00B27396" w:rsidRDefault="00AD0D36" w:rsidP="00B27396">
      <w:pPr>
        <w:widowControl w:val="0"/>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 xml:space="preserve">подавая заявку на участие в аукционе « ____» </w:t>
      </w:r>
      <w:r w:rsidR="004D5A0D" w:rsidRPr="00B27396">
        <w:rPr>
          <w:rFonts w:ascii="Times New Roman" w:eastAsia="Times New Roman" w:hAnsi="Times New Roman" w:cs="Times New Roman"/>
          <w:sz w:val="24"/>
          <w:szCs w:val="24"/>
        </w:rPr>
        <w:t>______________ 2</w:t>
      </w:r>
      <w:r w:rsidR="00EC366A" w:rsidRPr="00B27396">
        <w:rPr>
          <w:rFonts w:ascii="Times New Roman" w:eastAsia="Times New Roman" w:hAnsi="Times New Roman" w:cs="Times New Roman"/>
          <w:sz w:val="24"/>
          <w:szCs w:val="24"/>
        </w:rPr>
        <w:t>0__</w:t>
      </w:r>
      <w:r w:rsidRPr="00B27396">
        <w:rPr>
          <w:rFonts w:ascii="Times New Roman" w:eastAsia="Times New Roman" w:hAnsi="Times New Roman" w:cs="Times New Roman"/>
          <w:sz w:val="24"/>
          <w:szCs w:val="24"/>
        </w:rPr>
        <w:t xml:space="preserve"> года на право заключения договора аренды объекта недвижимого имущества</w:t>
      </w:r>
      <w:r w:rsidR="00EE40C8" w:rsidRPr="00B27396">
        <w:rPr>
          <w:rFonts w:ascii="Times New Roman" w:eastAsia="Times New Roman" w:hAnsi="Times New Roman" w:cs="Times New Roman"/>
          <w:sz w:val="24"/>
          <w:szCs w:val="24"/>
        </w:rPr>
        <w:t xml:space="preserve"> _______________________</w:t>
      </w:r>
      <w:r w:rsidRPr="00B27396">
        <w:rPr>
          <w:rFonts w:ascii="Times New Roman" w:eastAsia="Times New Roman" w:hAnsi="Times New Roman" w:cs="Times New Roman"/>
          <w:sz w:val="24"/>
          <w:szCs w:val="24"/>
        </w:rPr>
        <w:t xml:space="preserve">, </w:t>
      </w:r>
    </w:p>
    <w:p w14:paraId="7C842BE6" w14:textId="77777777" w:rsidR="004D5A0D" w:rsidRPr="00B27396" w:rsidRDefault="004D5A0D"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75951016"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Против ____</w:t>
      </w:r>
      <w:r w:rsidR="004D5A0D" w:rsidRPr="00B27396">
        <w:rPr>
          <w:rFonts w:ascii="Times New Roman" w:eastAsia="Times New Roman" w:hAnsi="Times New Roman" w:cs="Times New Roman"/>
          <w:sz w:val="24"/>
          <w:szCs w:val="24"/>
        </w:rPr>
        <w:t>_________________</w:t>
      </w:r>
      <w:r w:rsidRPr="00B27396">
        <w:rPr>
          <w:rFonts w:ascii="Times New Roman" w:eastAsia="Times New Roman" w:hAnsi="Times New Roman" w:cs="Times New Roman"/>
          <w:sz w:val="24"/>
          <w:szCs w:val="24"/>
        </w:rPr>
        <w:t>__________________________________________________</w:t>
      </w:r>
    </w:p>
    <w:p w14:paraId="72970DCE"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27F994BE" w14:textId="77777777" w:rsidR="00AD0D36" w:rsidRPr="00B27396" w:rsidRDefault="00AD0D36" w:rsidP="00B27396">
      <w:pPr>
        <w:widowControl w:val="0"/>
        <w:overflowPunct w:val="0"/>
        <w:autoSpaceDE w:val="0"/>
        <w:autoSpaceDN w:val="0"/>
        <w:adjustRightInd w:val="0"/>
        <w:spacing w:after="0" w:line="240" w:lineRule="auto"/>
        <w:ind w:right="1120"/>
        <w:jc w:val="center"/>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 xml:space="preserve">(для юридического лица </w:t>
      </w:r>
      <w:r w:rsidR="002D58AC" w:rsidRPr="00B27396">
        <w:rPr>
          <w:rFonts w:ascii="Times New Roman" w:eastAsia="Times New Roman" w:hAnsi="Times New Roman" w:cs="Times New Roman"/>
          <w:sz w:val="24"/>
          <w:szCs w:val="24"/>
        </w:rPr>
        <w:t>–</w:t>
      </w:r>
      <w:r w:rsidRPr="00B27396">
        <w:rPr>
          <w:rFonts w:ascii="Times New Roman" w:eastAsia="Times New Roman" w:hAnsi="Times New Roman" w:cs="Times New Roman"/>
          <w:sz w:val="24"/>
          <w:szCs w:val="24"/>
        </w:rPr>
        <w:t xml:space="preserve"> полное наименование организации; для физического лица </w:t>
      </w:r>
      <w:r w:rsidR="002D58AC" w:rsidRPr="00B27396">
        <w:rPr>
          <w:rFonts w:ascii="Times New Roman" w:eastAsia="Times New Roman" w:hAnsi="Times New Roman" w:cs="Times New Roman"/>
          <w:sz w:val="24"/>
          <w:szCs w:val="24"/>
        </w:rPr>
        <w:t>–</w:t>
      </w:r>
      <w:r w:rsidRPr="00B27396">
        <w:rPr>
          <w:rFonts w:ascii="Times New Roman" w:eastAsia="Times New Roman" w:hAnsi="Times New Roman" w:cs="Times New Roman"/>
          <w:sz w:val="24"/>
          <w:szCs w:val="24"/>
        </w:rPr>
        <w:t xml:space="preserve"> Ф.И.О.</w:t>
      </w:r>
      <w:r w:rsidR="004D5A0D" w:rsidRPr="00B27396">
        <w:rPr>
          <w:rFonts w:ascii="Times New Roman" w:eastAsia="Times New Roman" w:hAnsi="Times New Roman" w:cs="Times New Roman"/>
          <w:sz w:val="24"/>
          <w:szCs w:val="24"/>
        </w:rPr>
        <w:t>полностью</w:t>
      </w:r>
      <w:r w:rsidRPr="00B27396">
        <w:rPr>
          <w:rFonts w:ascii="Times New Roman" w:eastAsia="Times New Roman" w:hAnsi="Times New Roman" w:cs="Times New Roman"/>
          <w:sz w:val="24"/>
          <w:szCs w:val="24"/>
        </w:rPr>
        <w:t>)</w:t>
      </w:r>
    </w:p>
    <w:p w14:paraId="2CCC0F12"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2B6AFB69"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на момент подачи заявки</w:t>
      </w:r>
      <w:r w:rsidR="004D5A0D" w:rsidRPr="00B27396">
        <w:rPr>
          <w:rFonts w:ascii="Times New Roman" w:eastAsia="Times New Roman" w:hAnsi="Times New Roman" w:cs="Times New Roman"/>
          <w:sz w:val="24"/>
          <w:szCs w:val="24"/>
        </w:rPr>
        <w:t xml:space="preserve"> отсутствуют</w:t>
      </w:r>
      <w:r w:rsidRPr="00B27396">
        <w:rPr>
          <w:rFonts w:ascii="Times New Roman" w:eastAsia="Times New Roman" w:hAnsi="Times New Roman" w:cs="Times New Roman"/>
          <w:b/>
          <w:bCs/>
          <w:sz w:val="24"/>
          <w:szCs w:val="24"/>
        </w:rPr>
        <w:t>:</w:t>
      </w:r>
    </w:p>
    <w:p w14:paraId="423BA4C4"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052CC0D5" w14:textId="77777777" w:rsidR="00AD0D36" w:rsidRPr="00B27396" w:rsidRDefault="004D5A0D" w:rsidP="00B27396">
      <w:pPr>
        <w:widowControl w:val="0"/>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1.Р</w:t>
      </w:r>
      <w:r w:rsidR="00AD0D36" w:rsidRPr="00B27396">
        <w:rPr>
          <w:rFonts w:ascii="Times New Roman" w:eastAsia="Times New Roman" w:hAnsi="Times New Roman" w:cs="Times New Roman"/>
          <w:sz w:val="24"/>
          <w:szCs w:val="24"/>
        </w:rPr>
        <w:t xml:space="preserve">ешение о ликвидации заявителя </w:t>
      </w:r>
      <w:r w:rsidR="002D58AC" w:rsidRPr="00B27396">
        <w:rPr>
          <w:rFonts w:ascii="Times New Roman" w:eastAsia="Times New Roman" w:hAnsi="Times New Roman" w:cs="Times New Roman"/>
          <w:sz w:val="24"/>
          <w:szCs w:val="24"/>
        </w:rPr>
        <w:t>–</w:t>
      </w:r>
      <w:r w:rsidR="00AD0D36" w:rsidRPr="00B27396">
        <w:rPr>
          <w:rFonts w:ascii="Times New Roman" w:eastAsia="Times New Roman" w:hAnsi="Times New Roman" w:cs="Times New Roman"/>
          <w:sz w:val="24"/>
          <w:szCs w:val="24"/>
        </w:rPr>
        <w:t xml:space="preserve"> юридического лица</w:t>
      </w:r>
      <w:r w:rsidRPr="00B27396">
        <w:rPr>
          <w:rFonts w:ascii="Times New Roman" w:eastAsia="Times New Roman" w:hAnsi="Times New Roman" w:cs="Times New Roman"/>
          <w:sz w:val="24"/>
          <w:szCs w:val="24"/>
        </w:rPr>
        <w:t>.</w:t>
      </w:r>
    </w:p>
    <w:p w14:paraId="20EE65C0"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74C23D54" w14:textId="77777777" w:rsidR="00AD0D36" w:rsidRPr="00B27396" w:rsidRDefault="004D5A0D" w:rsidP="00B27396">
      <w:pPr>
        <w:widowControl w:val="0"/>
        <w:overflowPunct w:val="0"/>
        <w:autoSpaceDE w:val="0"/>
        <w:autoSpaceDN w:val="0"/>
        <w:adjustRightInd w:val="0"/>
        <w:spacing w:after="0" w:line="240" w:lineRule="auto"/>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2.Р</w:t>
      </w:r>
      <w:r w:rsidR="00AD0D36" w:rsidRPr="00B27396">
        <w:rPr>
          <w:rFonts w:ascii="Times New Roman" w:eastAsia="Times New Roman" w:hAnsi="Times New Roman" w:cs="Times New Roman"/>
          <w:sz w:val="24"/>
          <w:szCs w:val="24"/>
        </w:rPr>
        <w:t xml:space="preserve">ешение арбитражного суда о признании заявителя </w:t>
      </w:r>
      <w:r w:rsidR="002D58AC" w:rsidRPr="00B27396">
        <w:rPr>
          <w:rFonts w:ascii="Times New Roman" w:eastAsia="Times New Roman" w:hAnsi="Times New Roman" w:cs="Times New Roman"/>
          <w:sz w:val="24"/>
          <w:szCs w:val="24"/>
        </w:rPr>
        <w:t>–</w:t>
      </w:r>
      <w:r w:rsidR="00AD0D36" w:rsidRPr="00B27396">
        <w:rPr>
          <w:rFonts w:ascii="Times New Roman" w:eastAsia="Times New Roman" w:hAnsi="Times New Roman" w:cs="Times New Roman"/>
          <w:sz w:val="24"/>
          <w:szCs w:val="24"/>
        </w:rPr>
        <w:t xml:space="preserve"> юридического лица, индивидуального предпринимателя банкротом и об открытии конкурсного производства</w:t>
      </w:r>
      <w:r w:rsidRPr="00B27396">
        <w:rPr>
          <w:rFonts w:ascii="Times New Roman" w:eastAsia="Times New Roman" w:hAnsi="Times New Roman" w:cs="Times New Roman"/>
          <w:sz w:val="24"/>
          <w:szCs w:val="24"/>
        </w:rPr>
        <w:t>.</w:t>
      </w:r>
    </w:p>
    <w:p w14:paraId="5AB7C3C3"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56DE009B" w14:textId="77777777" w:rsidR="00AD0D36" w:rsidRPr="00B27396" w:rsidRDefault="004D5A0D" w:rsidP="00B27396">
      <w:pPr>
        <w:widowControl w:val="0"/>
        <w:overflowPunct w:val="0"/>
        <w:autoSpaceDE w:val="0"/>
        <w:autoSpaceDN w:val="0"/>
        <w:adjustRightInd w:val="0"/>
        <w:spacing w:after="0" w:line="240" w:lineRule="auto"/>
        <w:ind w:right="20"/>
        <w:jc w:val="both"/>
        <w:rPr>
          <w:rFonts w:ascii="Times New Roman" w:eastAsia="Times New Roman" w:hAnsi="Times New Roman" w:cs="Times New Roman"/>
          <w:sz w:val="24"/>
          <w:szCs w:val="24"/>
        </w:rPr>
      </w:pPr>
      <w:r w:rsidRPr="00B27396">
        <w:rPr>
          <w:rFonts w:ascii="Times New Roman" w:eastAsia="Times New Roman" w:hAnsi="Times New Roman" w:cs="Times New Roman"/>
          <w:sz w:val="24"/>
          <w:szCs w:val="24"/>
        </w:rPr>
        <w:t>3.Р</w:t>
      </w:r>
      <w:r w:rsidR="00AD0D36" w:rsidRPr="00B27396">
        <w:rPr>
          <w:rFonts w:ascii="Times New Roman" w:eastAsia="Times New Roman" w:hAnsi="Times New Roman" w:cs="Times New Roman"/>
          <w:sz w:val="24"/>
          <w:szCs w:val="24"/>
        </w:rPr>
        <w:t xml:space="preserve">ешение о приостановлении деятельности заявителя в порядке, предусмотренном Кодексом Российской Федерации об административных правонарушениях. </w:t>
      </w:r>
    </w:p>
    <w:p w14:paraId="1DCA2250"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6E930F08"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tbl>
      <w:tblPr>
        <w:tblW w:w="0" w:type="auto"/>
        <w:tblLayout w:type="fixed"/>
        <w:tblCellMar>
          <w:left w:w="0" w:type="dxa"/>
          <w:right w:w="0" w:type="dxa"/>
        </w:tblCellMar>
        <w:tblLook w:val="0000" w:firstRow="0" w:lastRow="0" w:firstColumn="0" w:lastColumn="0" w:noHBand="0" w:noVBand="0"/>
      </w:tblPr>
      <w:tblGrid>
        <w:gridCol w:w="2720"/>
        <w:gridCol w:w="3340"/>
        <w:gridCol w:w="2280"/>
      </w:tblGrid>
      <w:tr w:rsidR="00AD0D36" w:rsidRPr="00B27396" w14:paraId="69965D8D" w14:textId="77777777" w:rsidTr="006D2212">
        <w:trPr>
          <w:trHeight w:val="276"/>
        </w:trPr>
        <w:tc>
          <w:tcPr>
            <w:tcW w:w="2720" w:type="dxa"/>
            <w:tcBorders>
              <w:top w:val="nil"/>
              <w:left w:val="nil"/>
              <w:bottom w:val="nil"/>
              <w:right w:val="nil"/>
            </w:tcBorders>
            <w:vAlign w:val="bottom"/>
          </w:tcPr>
          <w:p w14:paraId="1AB49A0C" w14:textId="77777777" w:rsidR="004D5A0D" w:rsidRPr="00B27396" w:rsidRDefault="004D5A0D"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p w14:paraId="1D8686D1" w14:textId="77777777" w:rsidR="004D5A0D" w:rsidRPr="00B27396" w:rsidRDefault="004D5A0D"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3340" w:type="dxa"/>
            <w:tcBorders>
              <w:top w:val="nil"/>
              <w:left w:val="nil"/>
              <w:bottom w:val="nil"/>
              <w:right w:val="nil"/>
            </w:tcBorders>
            <w:vAlign w:val="bottom"/>
          </w:tcPr>
          <w:p w14:paraId="4CEECC34"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tc>
        <w:tc>
          <w:tcPr>
            <w:tcW w:w="2280" w:type="dxa"/>
            <w:tcBorders>
              <w:top w:val="nil"/>
              <w:left w:val="nil"/>
              <w:bottom w:val="nil"/>
              <w:right w:val="nil"/>
            </w:tcBorders>
            <w:vAlign w:val="bottom"/>
          </w:tcPr>
          <w:p w14:paraId="001CBD4A"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rPr>
            </w:pPr>
          </w:p>
        </w:tc>
      </w:tr>
      <w:tr w:rsidR="00AD0D36" w:rsidRPr="00B27396" w14:paraId="420D1B70" w14:textId="77777777" w:rsidTr="006D2212">
        <w:trPr>
          <w:trHeight w:val="278"/>
        </w:trPr>
        <w:tc>
          <w:tcPr>
            <w:tcW w:w="2720" w:type="dxa"/>
            <w:tcBorders>
              <w:top w:val="nil"/>
              <w:left w:val="nil"/>
              <w:bottom w:val="nil"/>
              <w:right w:val="nil"/>
            </w:tcBorders>
            <w:vAlign w:val="bottom"/>
          </w:tcPr>
          <w:p w14:paraId="488FE7BB"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lang w:val="en-US"/>
              </w:rPr>
              <w:t>_____________</w:t>
            </w:r>
            <w:r w:rsidR="000F52A2" w:rsidRPr="00B27396">
              <w:rPr>
                <w:rFonts w:ascii="Times New Roman" w:eastAsia="Times New Roman" w:hAnsi="Times New Roman" w:cs="Times New Roman"/>
                <w:sz w:val="24"/>
                <w:szCs w:val="24"/>
              </w:rPr>
              <w:t>_____</w:t>
            </w:r>
            <w:r w:rsidRPr="00B27396">
              <w:rPr>
                <w:rFonts w:ascii="Times New Roman" w:eastAsia="Times New Roman" w:hAnsi="Times New Roman" w:cs="Times New Roman"/>
                <w:sz w:val="24"/>
                <w:szCs w:val="24"/>
                <w:lang w:val="en-US"/>
              </w:rPr>
              <w:t>____</w:t>
            </w:r>
          </w:p>
        </w:tc>
        <w:tc>
          <w:tcPr>
            <w:tcW w:w="3340" w:type="dxa"/>
            <w:tcBorders>
              <w:top w:val="nil"/>
              <w:left w:val="nil"/>
              <w:bottom w:val="nil"/>
              <w:right w:val="nil"/>
            </w:tcBorders>
            <w:vAlign w:val="bottom"/>
          </w:tcPr>
          <w:p w14:paraId="53B9BC50" w14:textId="77777777" w:rsidR="00AD0D36" w:rsidRPr="00B27396" w:rsidRDefault="00AD0D36" w:rsidP="00B27396">
            <w:pPr>
              <w:widowControl w:val="0"/>
              <w:autoSpaceDE w:val="0"/>
              <w:autoSpaceDN w:val="0"/>
              <w:adjustRightInd w:val="0"/>
              <w:spacing w:after="0" w:line="240" w:lineRule="auto"/>
              <w:ind w:right="126"/>
              <w:jc w:val="right"/>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lang w:val="en-US"/>
              </w:rPr>
              <w:t>_____________________</w:t>
            </w:r>
          </w:p>
        </w:tc>
        <w:tc>
          <w:tcPr>
            <w:tcW w:w="2280" w:type="dxa"/>
            <w:tcBorders>
              <w:top w:val="nil"/>
              <w:left w:val="nil"/>
              <w:bottom w:val="nil"/>
              <w:right w:val="nil"/>
            </w:tcBorders>
            <w:vAlign w:val="bottom"/>
          </w:tcPr>
          <w:p w14:paraId="177A1890" w14:textId="77777777" w:rsidR="00AD0D36" w:rsidRPr="00B27396" w:rsidRDefault="00AD0D36" w:rsidP="00B27396">
            <w:pPr>
              <w:widowControl w:val="0"/>
              <w:autoSpaceDE w:val="0"/>
              <w:autoSpaceDN w:val="0"/>
              <w:adjustRightInd w:val="0"/>
              <w:spacing w:after="0" w:line="240" w:lineRule="auto"/>
              <w:jc w:val="right"/>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lang w:val="en-US"/>
              </w:rPr>
              <w:t>____________</w:t>
            </w:r>
            <w:r w:rsidR="000F52A2" w:rsidRPr="00B27396">
              <w:rPr>
                <w:rFonts w:ascii="Times New Roman" w:eastAsia="Times New Roman" w:hAnsi="Times New Roman" w:cs="Times New Roman"/>
                <w:sz w:val="24"/>
                <w:szCs w:val="24"/>
              </w:rPr>
              <w:t>___</w:t>
            </w:r>
            <w:r w:rsidRPr="00B27396">
              <w:rPr>
                <w:rFonts w:ascii="Times New Roman" w:eastAsia="Times New Roman" w:hAnsi="Times New Roman" w:cs="Times New Roman"/>
                <w:sz w:val="24"/>
                <w:szCs w:val="24"/>
                <w:lang w:val="en-US"/>
              </w:rPr>
              <w:t>____</w:t>
            </w:r>
          </w:p>
        </w:tc>
      </w:tr>
      <w:tr w:rsidR="00AD0D36" w:rsidRPr="00B27396" w14:paraId="23F1D7C6" w14:textId="77777777" w:rsidTr="006D2212">
        <w:trPr>
          <w:trHeight w:val="228"/>
        </w:trPr>
        <w:tc>
          <w:tcPr>
            <w:tcW w:w="2720" w:type="dxa"/>
            <w:tcBorders>
              <w:top w:val="nil"/>
              <w:left w:val="nil"/>
              <w:bottom w:val="nil"/>
              <w:right w:val="nil"/>
            </w:tcBorders>
            <w:vAlign w:val="bottom"/>
          </w:tcPr>
          <w:p w14:paraId="0BE26A56" w14:textId="77777777" w:rsidR="00AD0D36" w:rsidRPr="00B27396" w:rsidRDefault="00AD0D36" w:rsidP="00B27396">
            <w:pPr>
              <w:widowControl w:val="0"/>
              <w:autoSpaceDE w:val="0"/>
              <w:autoSpaceDN w:val="0"/>
              <w:adjustRightInd w:val="0"/>
              <w:spacing w:after="0" w:line="240" w:lineRule="auto"/>
              <w:ind w:left="300"/>
              <w:rPr>
                <w:rFonts w:ascii="Times New Roman" w:eastAsia="Times New Roman" w:hAnsi="Times New Roman" w:cs="Times New Roman"/>
                <w:sz w:val="24"/>
                <w:szCs w:val="24"/>
                <w:lang w:val="en-US"/>
              </w:rPr>
            </w:pPr>
            <w:r w:rsidRPr="00B27396">
              <w:rPr>
                <w:rFonts w:ascii="Times New Roman" w:eastAsia="Times New Roman" w:hAnsi="Times New Roman" w:cs="Times New Roman"/>
                <w:iCs/>
                <w:sz w:val="24"/>
                <w:szCs w:val="24"/>
                <w:lang w:val="en-US"/>
              </w:rPr>
              <w:t>(Должность)</w:t>
            </w:r>
          </w:p>
        </w:tc>
        <w:tc>
          <w:tcPr>
            <w:tcW w:w="3340" w:type="dxa"/>
            <w:tcBorders>
              <w:top w:val="nil"/>
              <w:left w:val="nil"/>
              <w:bottom w:val="nil"/>
              <w:right w:val="nil"/>
            </w:tcBorders>
            <w:vAlign w:val="bottom"/>
          </w:tcPr>
          <w:p w14:paraId="08162622" w14:textId="77777777" w:rsidR="00AD0D36" w:rsidRPr="00B27396" w:rsidRDefault="00AD0D36" w:rsidP="00B27396">
            <w:pPr>
              <w:widowControl w:val="0"/>
              <w:autoSpaceDE w:val="0"/>
              <w:autoSpaceDN w:val="0"/>
              <w:adjustRightInd w:val="0"/>
              <w:spacing w:after="0" w:line="240" w:lineRule="auto"/>
              <w:ind w:right="1086"/>
              <w:jc w:val="right"/>
              <w:rPr>
                <w:rFonts w:ascii="Times New Roman" w:eastAsia="Times New Roman" w:hAnsi="Times New Roman" w:cs="Times New Roman"/>
                <w:sz w:val="24"/>
                <w:szCs w:val="24"/>
                <w:lang w:val="en-US"/>
              </w:rPr>
            </w:pPr>
            <w:r w:rsidRPr="00B27396">
              <w:rPr>
                <w:rFonts w:ascii="Times New Roman" w:eastAsia="Times New Roman" w:hAnsi="Times New Roman" w:cs="Times New Roman"/>
                <w:iCs/>
                <w:sz w:val="24"/>
                <w:szCs w:val="24"/>
                <w:lang w:val="en-US"/>
              </w:rPr>
              <w:t>(подпись)</w:t>
            </w:r>
          </w:p>
        </w:tc>
        <w:tc>
          <w:tcPr>
            <w:tcW w:w="2280" w:type="dxa"/>
            <w:tcBorders>
              <w:top w:val="nil"/>
              <w:left w:val="nil"/>
              <w:bottom w:val="nil"/>
              <w:right w:val="nil"/>
            </w:tcBorders>
            <w:vAlign w:val="bottom"/>
          </w:tcPr>
          <w:p w14:paraId="54C1A55E" w14:textId="77777777" w:rsidR="00AD0D36" w:rsidRPr="00B27396" w:rsidRDefault="00AD0D36" w:rsidP="00B27396">
            <w:pPr>
              <w:pStyle w:val="ac"/>
              <w:jc w:val="center"/>
              <w:rPr>
                <w:rFonts w:ascii="Times New Roman" w:hAnsi="Times New Roman" w:cs="Times New Roman"/>
                <w:sz w:val="24"/>
                <w:szCs w:val="24"/>
                <w:lang w:val="en-US"/>
              </w:rPr>
            </w:pPr>
            <w:r w:rsidRPr="00B27396">
              <w:rPr>
                <w:rFonts w:ascii="Times New Roman" w:hAnsi="Times New Roman" w:cs="Times New Roman"/>
                <w:w w:val="99"/>
                <w:sz w:val="24"/>
                <w:szCs w:val="24"/>
                <w:lang w:val="en-US"/>
              </w:rPr>
              <w:t>(</w:t>
            </w:r>
            <w:r w:rsidRPr="00B27396">
              <w:rPr>
                <w:rFonts w:ascii="Times New Roman" w:hAnsi="Times New Roman" w:cs="Times New Roman"/>
                <w:sz w:val="24"/>
                <w:szCs w:val="24"/>
              </w:rPr>
              <w:t>И.О.</w:t>
            </w:r>
            <w:r w:rsidR="000F52A2" w:rsidRPr="00B27396">
              <w:rPr>
                <w:rFonts w:ascii="Times New Roman" w:hAnsi="Times New Roman" w:cs="Times New Roman"/>
                <w:sz w:val="24"/>
                <w:szCs w:val="24"/>
              </w:rPr>
              <w:t>Фамилия</w:t>
            </w:r>
            <w:r w:rsidRPr="00B27396">
              <w:rPr>
                <w:rFonts w:ascii="Times New Roman" w:hAnsi="Times New Roman" w:cs="Times New Roman"/>
                <w:w w:val="99"/>
                <w:sz w:val="24"/>
                <w:szCs w:val="24"/>
                <w:lang w:val="en-US"/>
              </w:rPr>
              <w:t>)</w:t>
            </w:r>
          </w:p>
        </w:tc>
      </w:tr>
      <w:tr w:rsidR="00AD0D36" w:rsidRPr="00B27396" w14:paraId="712B4DEF" w14:textId="77777777" w:rsidTr="006D2212">
        <w:trPr>
          <w:trHeight w:val="555"/>
        </w:trPr>
        <w:tc>
          <w:tcPr>
            <w:tcW w:w="2720" w:type="dxa"/>
            <w:tcBorders>
              <w:top w:val="nil"/>
              <w:left w:val="nil"/>
              <w:bottom w:val="nil"/>
              <w:right w:val="nil"/>
            </w:tcBorders>
            <w:vAlign w:val="bottom"/>
          </w:tcPr>
          <w:p w14:paraId="0FEF8B7E"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c>
          <w:tcPr>
            <w:tcW w:w="3340" w:type="dxa"/>
            <w:tcBorders>
              <w:top w:val="nil"/>
              <w:left w:val="nil"/>
              <w:bottom w:val="nil"/>
              <w:right w:val="nil"/>
            </w:tcBorders>
            <w:vAlign w:val="bottom"/>
          </w:tcPr>
          <w:p w14:paraId="73C71BF7" w14:textId="77777777" w:rsidR="00AD0D36" w:rsidRPr="00B27396" w:rsidRDefault="00AD0D36" w:rsidP="00B27396">
            <w:pPr>
              <w:widowControl w:val="0"/>
              <w:autoSpaceDE w:val="0"/>
              <w:autoSpaceDN w:val="0"/>
              <w:adjustRightInd w:val="0"/>
              <w:spacing w:after="0" w:line="240" w:lineRule="auto"/>
              <w:ind w:right="1046"/>
              <w:jc w:val="right"/>
              <w:rPr>
                <w:rFonts w:ascii="Times New Roman" w:eastAsia="Times New Roman" w:hAnsi="Times New Roman" w:cs="Times New Roman"/>
                <w:sz w:val="24"/>
                <w:szCs w:val="24"/>
                <w:lang w:val="en-US"/>
              </w:rPr>
            </w:pPr>
            <w:r w:rsidRPr="00B27396">
              <w:rPr>
                <w:rFonts w:ascii="Times New Roman" w:eastAsia="Times New Roman" w:hAnsi="Times New Roman" w:cs="Times New Roman"/>
                <w:sz w:val="24"/>
                <w:szCs w:val="24"/>
                <w:lang w:val="en-US"/>
              </w:rPr>
              <w:t>МП</w:t>
            </w:r>
          </w:p>
        </w:tc>
        <w:tc>
          <w:tcPr>
            <w:tcW w:w="2280" w:type="dxa"/>
            <w:tcBorders>
              <w:top w:val="nil"/>
              <w:left w:val="nil"/>
              <w:bottom w:val="nil"/>
              <w:right w:val="nil"/>
            </w:tcBorders>
            <w:vAlign w:val="bottom"/>
          </w:tcPr>
          <w:p w14:paraId="3888BF9A"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tc>
      </w:tr>
    </w:tbl>
    <w:p w14:paraId="2559C59C"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p w14:paraId="7FFEA7D7"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p w14:paraId="6779EFD2"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p w14:paraId="4BF229EC" w14:textId="77777777" w:rsidR="00AD0D36" w:rsidRPr="00B27396" w:rsidRDefault="00AD0D36" w:rsidP="00B27396">
      <w:pPr>
        <w:widowControl w:val="0"/>
        <w:autoSpaceDE w:val="0"/>
        <w:autoSpaceDN w:val="0"/>
        <w:adjustRightInd w:val="0"/>
        <w:spacing w:after="0" w:line="240" w:lineRule="auto"/>
        <w:rPr>
          <w:rFonts w:ascii="Times New Roman" w:eastAsia="Times New Roman" w:hAnsi="Times New Roman" w:cs="Times New Roman"/>
          <w:sz w:val="24"/>
          <w:szCs w:val="24"/>
          <w:lang w:val="en-US"/>
        </w:rPr>
      </w:pPr>
    </w:p>
    <w:p w14:paraId="243F2C63" w14:textId="77777777" w:rsidR="00AE1F35" w:rsidRPr="00B27396" w:rsidRDefault="00AE1F35" w:rsidP="00B27396">
      <w:pPr>
        <w:keepNext/>
        <w:keepLines/>
        <w:suppressAutoHyphens/>
        <w:spacing w:after="0" w:line="240" w:lineRule="auto"/>
        <w:ind w:left="6372"/>
        <w:jc w:val="right"/>
        <w:rPr>
          <w:rFonts w:ascii="Times New Roman" w:eastAsia="Times New Roman" w:hAnsi="Times New Roman" w:cs="Times New Roman"/>
          <w:b/>
          <w:sz w:val="24"/>
          <w:szCs w:val="24"/>
          <w:lang w:val="uk-UA"/>
        </w:rPr>
      </w:pPr>
    </w:p>
    <w:p w14:paraId="269689CA" w14:textId="77777777" w:rsidR="00AE1F35" w:rsidRPr="00B27396" w:rsidRDefault="00AE1F35" w:rsidP="00B27396">
      <w:pPr>
        <w:keepNext/>
        <w:keepLines/>
        <w:suppressAutoHyphens/>
        <w:spacing w:after="0" w:line="240" w:lineRule="auto"/>
        <w:ind w:left="6372"/>
        <w:jc w:val="right"/>
        <w:rPr>
          <w:rFonts w:ascii="Times New Roman" w:eastAsia="Times New Roman" w:hAnsi="Times New Roman" w:cs="Times New Roman"/>
          <w:b/>
          <w:sz w:val="24"/>
          <w:szCs w:val="24"/>
          <w:lang w:val="uk-UA"/>
        </w:rPr>
      </w:pPr>
    </w:p>
    <w:p w14:paraId="7830CA38" w14:textId="77777777" w:rsidR="008C20B9" w:rsidRPr="00B27396" w:rsidRDefault="008C20B9" w:rsidP="00B27396">
      <w:pPr>
        <w:keepNext/>
        <w:keepLines/>
        <w:suppressAutoHyphens/>
        <w:spacing w:after="0" w:line="240" w:lineRule="auto"/>
        <w:ind w:left="6372"/>
        <w:jc w:val="right"/>
        <w:rPr>
          <w:rFonts w:ascii="Times New Roman" w:eastAsia="Times New Roman" w:hAnsi="Times New Roman" w:cs="Times New Roman"/>
          <w:b/>
          <w:sz w:val="24"/>
          <w:szCs w:val="24"/>
          <w:lang w:val="uk-UA"/>
        </w:rPr>
      </w:pPr>
      <w:r w:rsidRPr="00B27396">
        <w:rPr>
          <w:rFonts w:ascii="Times New Roman" w:eastAsia="Times New Roman" w:hAnsi="Times New Roman" w:cs="Times New Roman"/>
          <w:b/>
          <w:sz w:val="24"/>
          <w:szCs w:val="24"/>
          <w:lang w:val="uk-UA"/>
        </w:rPr>
        <w:br w:type="page"/>
      </w:r>
    </w:p>
    <w:p w14:paraId="02CABD42" w14:textId="77777777" w:rsidR="00A55C6F" w:rsidRPr="00B27396" w:rsidRDefault="00A55C6F" w:rsidP="00B27396">
      <w:pPr>
        <w:spacing w:after="0" w:line="240" w:lineRule="auto"/>
        <w:jc w:val="right"/>
        <w:rPr>
          <w:rFonts w:ascii="Times New Roman" w:hAnsi="Times New Roman" w:cs="Times New Roman"/>
          <w:b/>
          <w:sz w:val="24"/>
          <w:szCs w:val="24"/>
        </w:rPr>
      </w:pPr>
      <w:r w:rsidRPr="00B27396">
        <w:rPr>
          <w:rFonts w:ascii="Times New Roman" w:hAnsi="Times New Roman" w:cs="Times New Roman"/>
          <w:b/>
          <w:sz w:val="24"/>
          <w:szCs w:val="24"/>
        </w:rPr>
        <w:lastRenderedPageBreak/>
        <w:t xml:space="preserve">Приложение № </w:t>
      </w:r>
      <w:r w:rsidR="00D71040">
        <w:rPr>
          <w:rFonts w:ascii="Times New Roman" w:hAnsi="Times New Roman" w:cs="Times New Roman"/>
          <w:b/>
          <w:sz w:val="24"/>
          <w:szCs w:val="24"/>
        </w:rPr>
        <w:t>8</w:t>
      </w:r>
    </w:p>
    <w:p w14:paraId="36CB4AA5" w14:textId="77777777" w:rsidR="00A55C6F" w:rsidRPr="00B27396" w:rsidRDefault="00A55C6F" w:rsidP="00B27396">
      <w:pPr>
        <w:keepNext/>
        <w:keepLines/>
        <w:suppressAutoHyphens/>
        <w:spacing w:after="0" w:line="240" w:lineRule="auto"/>
        <w:ind w:left="6372"/>
        <w:jc w:val="right"/>
        <w:rPr>
          <w:rFonts w:ascii="Times New Roman" w:eastAsia="Times New Roman" w:hAnsi="Times New Roman" w:cs="Times New Roman"/>
          <w:b/>
          <w:sz w:val="24"/>
          <w:szCs w:val="24"/>
          <w:lang w:val="uk-UA"/>
        </w:rPr>
      </w:pPr>
      <w:r w:rsidRPr="00B27396">
        <w:rPr>
          <w:rFonts w:ascii="Times New Roman" w:eastAsia="Times New Roman" w:hAnsi="Times New Roman" w:cs="Times New Roman"/>
          <w:b/>
          <w:sz w:val="24"/>
          <w:szCs w:val="24"/>
        </w:rPr>
        <w:t>к документации об аукционе</w:t>
      </w:r>
    </w:p>
    <w:p w14:paraId="2FFB623A" w14:textId="77777777" w:rsidR="00A55C6F" w:rsidRPr="00B27396" w:rsidRDefault="00A55C6F" w:rsidP="00B27396">
      <w:pPr>
        <w:spacing w:after="0" w:line="240" w:lineRule="auto"/>
        <w:jc w:val="center"/>
        <w:rPr>
          <w:rFonts w:ascii="Times New Roman" w:hAnsi="Times New Roman" w:cs="Times New Roman"/>
          <w:sz w:val="24"/>
          <w:szCs w:val="24"/>
          <w:highlight w:val="red"/>
        </w:rPr>
      </w:pPr>
    </w:p>
    <w:tbl>
      <w:tblPr>
        <w:tblW w:w="93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390"/>
      </w:tblGrid>
      <w:tr w:rsidR="00103721" w:rsidRPr="00103721" w14:paraId="0F960005" w14:textId="77777777" w:rsidTr="00887422">
        <w:tc>
          <w:tcPr>
            <w:tcW w:w="9390" w:type="dxa"/>
            <w:tcBorders>
              <w:top w:val="nil"/>
              <w:left w:val="nil"/>
              <w:bottom w:val="nil"/>
              <w:right w:val="nil"/>
            </w:tcBorders>
          </w:tcPr>
          <w:p w14:paraId="59F42415" w14:textId="77777777" w:rsidR="00103721" w:rsidRPr="00103721" w:rsidRDefault="00103721" w:rsidP="00D20C3B">
            <w:pPr>
              <w:pStyle w:val="1"/>
              <w:spacing w:before="0"/>
              <w:jc w:val="right"/>
              <w:rPr>
                <w:rFonts w:ascii="Times New Roman" w:hAnsi="Times New Roman" w:cs="Times New Roman"/>
                <w:color w:val="auto"/>
                <w:sz w:val="24"/>
                <w:szCs w:val="24"/>
              </w:rPr>
            </w:pPr>
            <w:r w:rsidRPr="00103721">
              <w:rPr>
                <w:rFonts w:ascii="Times New Roman" w:hAnsi="Times New Roman" w:cs="Times New Roman"/>
                <w:color w:val="auto"/>
                <w:sz w:val="24"/>
                <w:szCs w:val="24"/>
              </w:rPr>
              <w:t>Договор                                                        ПРОЕКТ</w:t>
            </w:r>
          </w:p>
          <w:p w14:paraId="061931BE" w14:textId="77777777" w:rsidR="00103721" w:rsidRPr="00103721" w:rsidRDefault="00103721" w:rsidP="00103721">
            <w:pPr>
              <w:pStyle w:val="1"/>
              <w:spacing w:before="0"/>
              <w:jc w:val="center"/>
              <w:rPr>
                <w:rFonts w:ascii="Times New Roman" w:hAnsi="Times New Roman" w:cs="Times New Roman"/>
                <w:color w:val="auto"/>
                <w:sz w:val="24"/>
                <w:szCs w:val="24"/>
              </w:rPr>
            </w:pPr>
            <w:r w:rsidRPr="00103721">
              <w:rPr>
                <w:rFonts w:ascii="Times New Roman" w:hAnsi="Times New Roman" w:cs="Times New Roman"/>
                <w:color w:val="auto"/>
                <w:sz w:val="24"/>
                <w:szCs w:val="24"/>
              </w:rPr>
              <w:t>аренды недвижимого имущества, находящегося в государственной собственности Республики Крым</w:t>
            </w:r>
          </w:p>
        </w:tc>
      </w:tr>
      <w:tr w:rsidR="00103721" w:rsidRPr="00103721" w14:paraId="61D0B160" w14:textId="77777777" w:rsidTr="00887422">
        <w:tc>
          <w:tcPr>
            <w:tcW w:w="9390" w:type="dxa"/>
            <w:tcBorders>
              <w:top w:val="nil"/>
              <w:left w:val="nil"/>
              <w:bottom w:val="nil"/>
              <w:right w:val="nil"/>
            </w:tcBorders>
          </w:tcPr>
          <w:p w14:paraId="088B89ED" w14:textId="77777777" w:rsidR="00103721" w:rsidRPr="00103721" w:rsidRDefault="00103721" w:rsidP="00D20C3B">
            <w:pPr>
              <w:pStyle w:val="af"/>
              <w:tabs>
                <w:tab w:val="left" w:pos="7263"/>
              </w:tabs>
              <w:rPr>
                <w:rFonts w:ascii="Times New Roman" w:hAnsi="Times New Roman" w:cs="Times New Roman"/>
              </w:rPr>
            </w:pPr>
          </w:p>
          <w:p w14:paraId="6C36EEDC" w14:textId="3DBD1B48" w:rsidR="00103721" w:rsidRPr="00103721" w:rsidRDefault="00103721" w:rsidP="00D20C3B">
            <w:pPr>
              <w:pStyle w:val="af"/>
              <w:tabs>
                <w:tab w:val="left" w:pos="7263"/>
              </w:tabs>
              <w:rPr>
                <w:rFonts w:ascii="Times New Roman" w:hAnsi="Times New Roman" w:cs="Times New Roman"/>
              </w:rPr>
            </w:pPr>
            <w:r w:rsidRPr="00103721">
              <w:rPr>
                <w:rFonts w:ascii="Times New Roman" w:hAnsi="Times New Roman" w:cs="Times New Roman"/>
              </w:rPr>
              <w:t xml:space="preserve">Город Симферополь                                                </w:t>
            </w:r>
            <w:r w:rsidR="000360BD">
              <w:rPr>
                <w:rFonts w:ascii="Times New Roman" w:hAnsi="Times New Roman" w:cs="Times New Roman"/>
              </w:rPr>
              <w:t xml:space="preserve">           ___ ____________ 2021</w:t>
            </w:r>
            <w:r w:rsidRPr="00103721">
              <w:rPr>
                <w:rFonts w:ascii="Times New Roman" w:hAnsi="Times New Roman" w:cs="Times New Roman"/>
              </w:rPr>
              <w:t xml:space="preserve"> г.</w:t>
            </w:r>
          </w:p>
          <w:p w14:paraId="12765CBE" w14:textId="77777777" w:rsidR="00103721" w:rsidRPr="00103721" w:rsidRDefault="00103721" w:rsidP="00D20C3B">
            <w:pPr>
              <w:rPr>
                <w:rFonts w:ascii="Times New Roman" w:hAnsi="Times New Roman" w:cs="Times New Roman"/>
                <w:sz w:val="24"/>
                <w:szCs w:val="24"/>
              </w:rPr>
            </w:pPr>
          </w:p>
        </w:tc>
      </w:tr>
      <w:tr w:rsidR="00103721" w:rsidRPr="00103721" w14:paraId="2EDC396C" w14:textId="77777777" w:rsidTr="00887422">
        <w:trPr>
          <w:trHeight w:val="2649"/>
        </w:trPr>
        <w:tc>
          <w:tcPr>
            <w:tcW w:w="9390" w:type="dxa"/>
            <w:tcBorders>
              <w:top w:val="nil"/>
              <w:left w:val="nil"/>
              <w:right w:val="nil"/>
            </w:tcBorders>
          </w:tcPr>
          <w:p w14:paraId="1E318D3D"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Мы, нижеподписавшиеся:</w:t>
            </w:r>
          </w:p>
          <w:p w14:paraId="6E041D12"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 xml:space="preserve">Государственное автономное учреждение Республики Крым «Государственный академический музыкальный театр Республики Крым», код ОГРН 1149102138426, местонахождение Республика Крым, город Симферополь, проспект Кирова, 17, (далее - Арендодатель) в лице директора Вишневого Александра Анатольевича, действующего на основании Устава, с одной стороны и _________________, код ОГРН </w:t>
            </w:r>
            <w:r w:rsidRPr="00103721">
              <w:rPr>
                <w:rFonts w:ascii="Times New Roman" w:hAnsi="Times New Roman" w:cs="Times New Roman"/>
                <w:bCs/>
              </w:rPr>
              <w:t>________________</w:t>
            </w:r>
            <w:r w:rsidRPr="00103721">
              <w:rPr>
                <w:rFonts w:ascii="Times New Roman" w:hAnsi="Times New Roman" w:cs="Times New Roman"/>
              </w:rPr>
              <w:t>, местонахождение _____________, (далее - Арендатор) в лице __________________, действующего на основании ____________, с другой стороны, далее именуемые Сторонами, заключили настоящий Договор о нижеследующем.</w:t>
            </w:r>
          </w:p>
        </w:tc>
      </w:tr>
      <w:tr w:rsidR="00103721" w:rsidRPr="00103721" w14:paraId="2715E872" w14:textId="77777777" w:rsidTr="00887422">
        <w:tc>
          <w:tcPr>
            <w:tcW w:w="9390" w:type="dxa"/>
            <w:tcBorders>
              <w:top w:val="nil"/>
              <w:left w:val="nil"/>
              <w:bottom w:val="nil"/>
              <w:right w:val="nil"/>
            </w:tcBorders>
          </w:tcPr>
          <w:p w14:paraId="51939DB4" w14:textId="77777777" w:rsidR="00103721" w:rsidRPr="00103721" w:rsidRDefault="00103721" w:rsidP="00103721">
            <w:pPr>
              <w:pStyle w:val="1"/>
              <w:jc w:val="center"/>
              <w:rPr>
                <w:rFonts w:ascii="Times New Roman" w:hAnsi="Times New Roman" w:cs="Times New Roman"/>
                <w:color w:val="auto"/>
                <w:sz w:val="24"/>
                <w:szCs w:val="24"/>
              </w:rPr>
            </w:pPr>
            <w:r w:rsidRPr="00103721">
              <w:rPr>
                <w:rFonts w:ascii="Times New Roman" w:hAnsi="Times New Roman" w:cs="Times New Roman"/>
                <w:color w:val="auto"/>
                <w:sz w:val="24"/>
                <w:szCs w:val="24"/>
              </w:rPr>
              <w:t>1. Предмет Договора</w:t>
            </w:r>
          </w:p>
        </w:tc>
      </w:tr>
      <w:tr w:rsidR="00103721" w:rsidRPr="00103721" w14:paraId="57707260" w14:textId="77777777" w:rsidTr="00887422">
        <w:tc>
          <w:tcPr>
            <w:tcW w:w="9390" w:type="dxa"/>
            <w:tcBorders>
              <w:top w:val="nil"/>
              <w:left w:val="nil"/>
              <w:bottom w:val="nil"/>
              <w:right w:val="nil"/>
            </w:tcBorders>
          </w:tcPr>
          <w:p w14:paraId="0E832007" w14:textId="77777777" w:rsidR="00103721" w:rsidRPr="00103721" w:rsidRDefault="00103721" w:rsidP="00D20C3B">
            <w:pPr>
              <w:pStyle w:val="af"/>
              <w:rPr>
                <w:rFonts w:ascii="Times New Roman" w:hAnsi="Times New Roman" w:cs="Times New Roman"/>
              </w:rPr>
            </w:pPr>
          </w:p>
        </w:tc>
      </w:tr>
      <w:tr w:rsidR="00103721" w:rsidRPr="00103721" w14:paraId="5E8AC560" w14:textId="77777777" w:rsidTr="00887422">
        <w:trPr>
          <w:trHeight w:val="3364"/>
        </w:trPr>
        <w:tc>
          <w:tcPr>
            <w:tcW w:w="9390" w:type="dxa"/>
            <w:tcBorders>
              <w:top w:val="nil"/>
              <w:left w:val="nil"/>
              <w:right w:val="nil"/>
            </w:tcBorders>
          </w:tcPr>
          <w:p w14:paraId="0FE0B1CF" w14:textId="740BD28E" w:rsidR="00103721" w:rsidRPr="00103721" w:rsidRDefault="00103721" w:rsidP="00D20C3B">
            <w:pPr>
              <w:pStyle w:val="af"/>
              <w:rPr>
                <w:rFonts w:ascii="Times New Roman" w:hAnsi="Times New Roman" w:cs="Times New Roman"/>
              </w:rPr>
            </w:pPr>
            <w:r w:rsidRPr="00491636">
              <w:rPr>
                <w:rFonts w:ascii="Times New Roman" w:hAnsi="Times New Roman" w:cs="Times New Roman"/>
              </w:rPr>
              <w:t xml:space="preserve">1.1. Арендодатель передает, а Арендатор принимает во временное платное пользование недвижимое имущество, находящееся в государственной собственности Республики Крым: </w:t>
            </w:r>
            <w:r w:rsidR="00491636" w:rsidRPr="00491636">
              <w:rPr>
                <w:rFonts w:ascii="Times New Roman" w:eastAsia="Times New Roman" w:hAnsi="Times New Roman" w:cs="Times New Roman"/>
              </w:rPr>
              <w:t>часть помещения № 121 (по плану БТИ) на 1 этаже площадью 3,2 кв.м., помещение № 216 (по плану БТИ) на 2 этаже площадью 5,1 кв.м., часть помещения № 217 (по плану БТИ) на 2 этаже площадью 9,5 кв.м., часть помещения № 266 (по плану БТИ</w:t>
            </w:r>
            <w:r w:rsidRPr="00491636">
              <w:rPr>
                <w:rFonts w:ascii="Times New Roman" w:hAnsi="Times New Roman" w:cs="Times New Roman"/>
              </w:rPr>
              <w:t>, кадастровый номер 90:22:010301:920, расположенное</w:t>
            </w:r>
            <w:r w:rsidRPr="00103721">
              <w:rPr>
                <w:rFonts w:ascii="Times New Roman" w:hAnsi="Times New Roman" w:cs="Times New Roman"/>
              </w:rPr>
              <w:t xml:space="preserve"> по адресу: Республика Крым, г. Симферополь, проспект Кирова, дом 17, (согласно схеме расположения объекта аренды, являющейся приложением к договору), (далее - Имущество), находящееся на балансе Государственного автономного учреждения Республики Крым «Государственный академический музыкальный театр Республики Крым» (далее - </w:t>
            </w:r>
            <w:r w:rsidRPr="009063ED">
              <w:rPr>
                <w:rFonts w:ascii="Times New Roman" w:hAnsi="Times New Roman" w:cs="Times New Roman"/>
              </w:rPr>
              <w:t xml:space="preserve">Балансодержатель), стоимость которого определена на основании справки о балансовой (остаточной) стоимости арендуемого </w:t>
            </w:r>
            <w:r w:rsidR="00907C84" w:rsidRPr="009063ED">
              <w:rPr>
                <w:rFonts w:ascii="Times New Roman" w:hAnsi="Times New Roman" w:cs="Times New Roman"/>
              </w:rPr>
              <w:t>Имущества на 25 февраля 2021</w:t>
            </w:r>
            <w:r w:rsidRPr="009063ED">
              <w:rPr>
                <w:rFonts w:ascii="Times New Roman" w:hAnsi="Times New Roman" w:cs="Times New Roman"/>
              </w:rPr>
              <w:t xml:space="preserve"> г., составляет </w:t>
            </w:r>
            <w:r w:rsidR="00907C84" w:rsidRPr="009063ED">
              <w:rPr>
                <w:rFonts w:ascii="Times New Roman" w:hAnsi="Times New Roman" w:cs="Times New Roman"/>
              </w:rPr>
              <w:t>по остаточной стоимости 10298798</w:t>
            </w:r>
            <w:r w:rsidRPr="009063ED">
              <w:rPr>
                <w:rFonts w:ascii="Times New Roman" w:hAnsi="Times New Roman" w:cs="Times New Roman"/>
              </w:rPr>
              <w:t xml:space="preserve"> руб.</w:t>
            </w:r>
            <w:r w:rsidRPr="00103721">
              <w:rPr>
                <w:rFonts w:ascii="Times New Roman" w:hAnsi="Times New Roman" w:cs="Times New Roman"/>
              </w:rPr>
              <w:t xml:space="preserve"> </w:t>
            </w:r>
          </w:p>
          <w:p w14:paraId="3A11F903" w14:textId="7EFB867E" w:rsidR="00103721" w:rsidRPr="00103721" w:rsidRDefault="00103721" w:rsidP="00D20C3B">
            <w:pPr>
              <w:pStyle w:val="af"/>
              <w:rPr>
                <w:rFonts w:ascii="Times New Roman" w:hAnsi="Times New Roman" w:cs="Times New Roman"/>
              </w:rPr>
            </w:pPr>
            <w:r w:rsidRPr="00103721">
              <w:rPr>
                <w:rFonts w:ascii="Times New Roman" w:hAnsi="Times New Roman" w:cs="Times New Roman"/>
              </w:rPr>
              <w:t xml:space="preserve">1.2. Имущество передается в аренду </w:t>
            </w:r>
            <w:r w:rsidR="00C606D2">
              <w:rPr>
                <w:rFonts w:ascii="Times New Roman" w:hAnsi="Times New Roman" w:cs="Times New Roman"/>
              </w:rPr>
              <w:t xml:space="preserve">для </w:t>
            </w:r>
            <w:r w:rsidR="00C606D2">
              <w:rPr>
                <w:rFonts w:ascii="Times New Roman" w:eastAsia="Times New Roman" w:hAnsi="Times New Roman" w:cs="Times New Roman"/>
              </w:rPr>
              <w:t>размещения</w:t>
            </w:r>
            <w:r w:rsidR="00C606D2" w:rsidRPr="00D371D8">
              <w:rPr>
                <w:rFonts w:ascii="Times New Roman" w:eastAsia="Times New Roman" w:hAnsi="Times New Roman" w:cs="Times New Roman"/>
              </w:rPr>
              <w:t xml:space="preserve"> буфета</w:t>
            </w:r>
            <w:r w:rsidRPr="00103721">
              <w:rPr>
                <w:rFonts w:ascii="Times New Roman" w:hAnsi="Times New Roman" w:cs="Times New Roman"/>
              </w:rPr>
              <w:t>.</w:t>
            </w:r>
          </w:p>
        </w:tc>
      </w:tr>
      <w:tr w:rsidR="00103721" w:rsidRPr="00103721" w14:paraId="292C8DB7" w14:textId="77777777" w:rsidTr="00887422">
        <w:tc>
          <w:tcPr>
            <w:tcW w:w="9390" w:type="dxa"/>
            <w:tcBorders>
              <w:top w:val="nil"/>
              <w:left w:val="nil"/>
              <w:bottom w:val="nil"/>
              <w:right w:val="nil"/>
            </w:tcBorders>
          </w:tcPr>
          <w:p w14:paraId="0CC2D330" w14:textId="77777777" w:rsidR="00103721" w:rsidRPr="00103721" w:rsidRDefault="00103721" w:rsidP="00D20C3B">
            <w:pPr>
              <w:pStyle w:val="af"/>
              <w:rPr>
                <w:rFonts w:ascii="Times New Roman" w:hAnsi="Times New Roman" w:cs="Times New Roman"/>
              </w:rPr>
            </w:pPr>
          </w:p>
        </w:tc>
      </w:tr>
      <w:tr w:rsidR="00103721" w:rsidRPr="00103721" w14:paraId="594A16FA" w14:textId="77777777" w:rsidTr="00887422">
        <w:tc>
          <w:tcPr>
            <w:tcW w:w="9390" w:type="dxa"/>
            <w:tcBorders>
              <w:top w:val="nil"/>
              <w:left w:val="nil"/>
              <w:bottom w:val="nil"/>
              <w:right w:val="nil"/>
            </w:tcBorders>
          </w:tcPr>
          <w:p w14:paraId="2D455E94" w14:textId="77777777" w:rsidR="00103721" w:rsidRPr="00103721" w:rsidRDefault="00103721" w:rsidP="00103721">
            <w:pPr>
              <w:pStyle w:val="1"/>
              <w:jc w:val="center"/>
              <w:rPr>
                <w:rFonts w:ascii="Times New Roman" w:hAnsi="Times New Roman" w:cs="Times New Roman"/>
                <w:color w:val="auto"/>
                <w:sz w:val="24"/>
                <w:szCs w:val="24"/>
              </w:rPr>
            </w:pPr>
            <w:r w:rsidRPr="00103721">
              <w:rPr>
                <w:rFonts w:ascii="Times New Roman" w:hAnsi="Times New Roman" w:cs="Times New Roman"/>
                <w:color w:val="auto"/>
                <w:sz w:val="24"/>
                <w:szCs w:val="24"/>
              </w:rPr>
              <w:t>2. Условия передачи Имущества Арендатору</w:t>
            </w:r>
          </w:p>
        </w:tc>
      </w:tr>
      <w:tr w:rsidR="00103721" w:rsidRPr="00103721" w14:paraId="2B51DF98" w14:textId="77777777" w:rsidTr="00887422">
        <w:tc>
          <w:tcPr>
            <w:tcW w:w="9390" w:type="dxa"/>
            <w:tcBorders>
              <w:top w:val="nil"/>
              <w:left w:val="nil"/>
              <w:bottom w:val="nil"/>
              <w:right w:val="nil"/>
            </w:tcBorders>
          </w:tcPr>
          <w:p w14:paraId="0A604C0A" w14:textId="77777777" w:rsidR="00103721" w:rsidRPr="00103721" w:rsidRDefault="00103721" w:rsidP="00D20C3B">
            <w:pPr>
              <w:pStyle w:val="af"/>
              <w:rPr>
                <w:rFonts w:ascii="Times New Roman" w:hAnsi="Times New Roman" w:cs="Times New Roman"/>
              </w:rPr>
            </w:pPr>
          </w:p>
        </w:tc>
      </w:tr>
      <w:tr w:rsidR="00103721" w:rsidRPr="00103721" w14:paraId="11C4742B" w14:textId="77777777" w:rsidTr="00887422">
        <w:tc>
          <w:tcPr>
            <w:tcW w:w="9390" w:type="dxa"/>
            <w:tcBorders>
              <w:top w:val="nil"/>
              <w:left w:val="nil"/>
              <w:bottom w:val="nil"/>
              <w:right w:val="nil"/>
            </w:tcBorders>
          </w:tcPr>
          <w:p w14:paraId="7EFB9A63"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2.1. Арендатор вступает в срочное платное пользование Имуществом на срок, указанный в Договоре, но не ранее даты подписания Сторонами настоящего Договора и акта приема-передачи Имущества.</w:t>
            </w:r>
          </w:p>
          <w:p w14:paraId="155ED5CF"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2.2. Передача Имущества в аренду не влечет за собой передачу Арендатору права собственности на это Имущество. Собственником Имущества остается Республика Крым, а Арендатор пользуется им в течение срока аренды.</w:t>
            </w:r>
          </w:p>
          <w:p w14:paraId="723D13D4"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2.3. Обязанность по составлению акта приема-передачи возлагается на Арендодателя.</w:t>
            </w:r>
          </w:p>
          <w:p w14:paraId="6B1D90E5" w14:textId="77777777" w:rsidR="009063ED" w:rsidRDefault="00103721" w:rsidP="009063ED">
            <w:pPr>
              <w:spacing w:after="0"/>
              <w:ind w:firstLine="34"/>
              <w:jc w:val="both"/>
              <w:rPr>
                <w:rFonts w:ascii="Times New Roman" w:hAnsi="Times New Roman" w:cs="Times New Roman"/>
                <w:sz w:val="24"/>
                <w:szCs w:val="24"/>
              </w:rPr>
            </w:pPr>
            <w:r w:rsidRPr="00103721">
              <w:rPr>
                <w:rFonts w:ascii="Times New Roman" w:hAnsi="Times New Roman" w:cs="Times New Roman"/>
                <w:sz w:val="24"/>
                <w:szCs w:val="24"/>
              </w:rPr>
              <w:t xml:space="preserve">2.4. Арендатор не имеет право передавать </w:t>
            </w:r>
            <w:r w:rsidR="009063ED">
              <w:rPr>
                <w:rFonts w:ascii="Times New Roman" w:hAnsi="Times New Roman" w:cs="Times New Roman"/>
                <w:sz w:val="24"/>
                <w:szCs w:val="24"/>
              </w:rPr>
              <w:t>арендованное имущество в залог.</w:t>
            </w:r>
          </w:p>
          <w:p w14:paraId="13612B3D" w14:textId="0E945214" w:rsidR="00103721" w:rsidRPr="00103721" w:rsidRDefault="00103721" w:rsidP="009063ED">
            <w:pPr>
              <w:spacing w:after="0"/>
              <w:ind w:firstLine="34"/>
              <w:jc w:val="both"/>
              <w:rPr>
                <w:rFonts w:ascii="Times New Roman" w:hAnsi="Times New Roman" w:cs="Times New Roman"/>
                <w:sz w:val="24"/>
                <w:szCs w:val="24"/>
              </w:rPr>
            </w:pPr>
            <w:r w:rsidRPr="00103721">
              <w:rPr>
                <w:rFonts w:ascii="Times New Roman" w:hAnsi="Times New Roman" w:cs="Times New Roman"/>
                <w:sz w:val="24"/>
                <w:szCs w:val="24"/>
              </w:rPr>
              <w:t>2.5. У Арендатора отсутствует право на получение рассрочки (отсрочки) по арендной плате и штрафным санкциям (пеня, неустойка).</w:t>
            </w:r>
          </w:p>
        </w:tc>
      </w:tr>
      <w:tr w:rsidR="00103721" w:rsidRPr="00103721" w14:paraId="50356376" w14:textId="77777777" w:rsidTr="00887422">
        <w:tc>
          <w:tcPr>
            <w:tcW w:w="9390" w:type="dxa"/>
            <w:tcBorders>
              <w:top w:val="nil"/>
              <w:left w:val="nil"/>
              <w:bottom w:val="nil"/>
              <w:right w:val="nil"/>
            </w:tcBorders>
          </w:tcPr>
          <w:p w14:paraId="38A94128" w14:textId="77777777" w:rsidR="00103721" w:rsidRPr="00103721" w:rsidRDefault="00103721" w:rsidP="00D20C3B">
            <w:pPr>
              <w:pStyle w:val="af"/>
              <w:rPr>
                <w:rFonts w:ascii="Times New Roman" w:hAnsi="Times New Roman" w:cs="Times New Roman"/>
              </w:rPr>
            </w:pPr>
          </w:p>
        </w:tc>
      </w:tr>
      <w:tr w:rsidR="00103721" w:rsidRPr="00103721" w14:paraId="4098FB98" w14:textId="77777777" w:rsidTr="00887422">
        <w:tc>
          <w:tcPr>
            <w:tcW w:w="9390" w:type="dxa"/>
            <w:tcBorders>
              <w:top w:val="nil"/>
              <w:left w:val="nil"/>
              <w:bottom w:val="nil"/>
              <w:right w:val="nil"/>
            </w:tcBorders>
          </w:tcPr>
          <w:p w14:paraId="2B358E18" w14:textId="77777777" w:rsidR="00103721" w:rsidRPr="00103721" w:rsidRDefault="00103721" w:rsidP="00103721">
            <w:pPr>
              <w:pStyle w:val="1"/>
              <w:jc w:val="center"/>
              <w:rPr>
                <w:rFonts w:ascii="Times New Roman" w:hAnsi="Times New Roman" w:cs="Times New Roman"/>
                <w:color w:val="auto"/>
                <w:sz w:val="24"/>
                <w:szCs w:val="24"/>
              </w:rPr>
            </w:pPr>
            <w:bookmarkStart w:id="7" w:name="sub_1230"/>
            <w:r w:rsidRPr="00103721">
              <w:rPr>
                <w:rFonts w:ascii="Times New Roman" w:hAnsi="Times New Roman" w:cs="Times New Roman"/>
                <w:color w:val="auto"/>
                <w:sz w:val="24"/>
                <w:szCs w:val="24"/>
              </w:rPr>
              <w:lastRenderedPageBreak/>
              <w:t>3. Арендная плата</w:t>
            </w:r>
            <w:bookmarkEnd w:id="7"/>
          </w:p>
        </w:tc>
      </w:tr>
      <w:tr w:rsidR="00103721" w:rsidRPr="00103721" w14:paraId="31694911" w14:textId="77777777" w:rsidTr="00887422">
        <w:tc>
          <w:tcPr>
            <w:tcW w:w="9390" w:type="dxa"/>
            <w:tcBorders>
              <w:top w:val="nil"/>
              <w:left w:val="nil"/>
              <w:bottom w:val="nil"/>
              <w:right w:val="nil"/>
            </w:tcBorders>
          </w:tcPr>
          <w:p w14:paraId="47F8DDFF" w14:textId="77777777" w:rsidR="00103721" w:rsidRPr="00103721" w:rsidRDefault="00103721" w:rsidP="00D20C3B">
            <w:pPr>
              <w:pStyle w:val="af"/>
              <w:rPr>
                <w:rFonts w:ascii="Times New Roman" w:hAnsi="Times New Roman" w:cs="Times New Roman"/>
              </w:rPr>
            </w:pPr>
          </w:p>
        </w:tc>
      </w:tr>
      <w:tr w:rsidR="00103721" w:rsidRPr="00103721" w14:paraId="740058C6" w14:textId="77777777" w:rsidTr="00887422">
        <w:tc>
          <w:tcPr>
            <w:tcW w:w="9390" w:type="dxa"/>
            <w:tcBorders>
              <w:top w:val="nil"/>
              <w:left w:val="nil"/>
              <w:bottom w:val="nil"/>
              <w:right w:val="nil"/>
            </w:tcBorders>
          </w:tcPr>
          <w:p w14:paraId="2F24EB51" w14:textId="5E72CF5E" w:rsidR="00D20C3B" w:rsidRPr="00A8726A" w:rsidRDefault="00103721" w:rsidP="00D20C3B">
            <w:pPr>
              <w:jc w:val="both"/>
              <w:rPr>
                <w:rFonts w:ascii="Times New Roman" w:hAnsi="Times New Roman" w:cs="Times New Roman"/>
                <w:sz w:val="24"/>
                <w:szCs w:val="24"/>
              </w:rPr>
            </w:pPr>
            <w:r w:rsidRPr="00103721">
              <w:rPr>
                <w:rFonts w:ascii="Times New Roman" w:hAnsi="Times New Roman" w:cs="Times New Roman"/>
              </w:rPr>
              <w:t>3.1</w:t>
            </w:r>
            <w:r w:rsidRPr="00A8726A">
              <w:rPr>
                <w:rFonts w:ascii="Times New Roman" w:hAnsi="Times New Roman" w:cs="Times New Roman"/>
              </w:rPr>
              <w:t xml:space="preserve">. </w:t>
            </w:r>
            <w:r w:rsidR="00D20C3B" w:rsidRPr="00A8726A">
              <w:rPr>
                <w:sz w:val="24"/>
                <w:szCs w:val="24"/>
              </w:rPr>
              <w:t xml:space="preserve"> </w:t>
            </w:r>
            <w:r w:rsidR="00D20C3B" w:rsidRPr="00A8726A">
              <w:rPr>
                <w:rFonts w:ascii="Times New Roman" w:hAnsi="Times New Roman" w:cs="Times New Roman"/>
                <w:sz w:val="24"/>
                <w:szCs w:val="24"/>
              </w:rPr>
              <w:t xml:space="preserve">Арендная плата, определенная по результатам торгов (конкурс, аукцион) на право аренды имущества, находящегося в государственной собственности Республики Крым, составляет без </w:t>
            </w:r>
            <w:hyperlink r:id="rId22" w:history="1">
              <w:r w:rsidR="00D20C3B" w:rsidRPr="00A8726A">
                <w:rPr>
                  <w:rStyle w:val="af1"/>
                  <w:rFonts w:ascii="Times New Roman" w:hAnsi="Times New Roman" w:cs="Times New Roman"/>
                  <w:sz w:val="24"/>
                  <w:szCs w:val="24"/>
                </w:rPr>
                <w:t>НДС</w:t>
              </w:r>
            </w:hyperlink>
            <w:r w:rsidR="00D20C3B" w:rsidRPr="00A8726A">
              <w:rPr>
                <w:rFonts w:ascii="Times New Roman" w:hAnsi="Times New Roman" w:cs="Times New Roman"/>
                <w:sz w:val="24"/>
                <w:szCs w:val="24"/>
              </w:rPr>
              <w:t xml:space="preserve"> за месяц расчета _____________ 20__ г. _______________ руб.</w:t>
            </w:r>
          </w:p>
          <w:p w14:paraId="3664499C" w14:textId="77777777" w:rsidR="00103721" w:rsidRPr="00103721" w:rsidRDefault="00103721" w:rsidP="00D20C3B">
            <w:pPr>
              <w:pStyle w:val="af"/>
              <w:rPr>
                <w:rFonts w:ascii="Times New Roman" w:hAnsi="Times New Roman" w:cs="Times New Roman"/>
              </w:rPr>
            </w:pPr>
            <w:bookmarkStart w:id="8" w:name="sub_1232"/>
            <w:r w:rsidRPr="00103721">
              <w:rPr>
                <w:rFonts w:ascii="Times New Roman" w:hAnsi="Times New Roman" w:cs="Times New Roman"/>
              </w:rPr>
              <w:t xml:space="preserve">3.2. </w:t>
            </w:r>
            <w:bookmarkEnd w:id="8"/>
            <w:r w:rsidRPr="00103721">
              <w:rPr>
                <w:rFonts w:ascii="Times New Roman" w:hAnsi="Times New Roman" w:cs="Times New Roman"/>
              </w:rPr>
              <w:t>В арендную плату не входят:</w:t>
            </w:r>
          </w:p>
          <w:p w14:paraId="4068AE94"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плата за пользование земельным участком, на котором расположен объект аренды, или соответствующей долей в земельном участке;</w:t>
            </w:r>
          </w:p>
          <w:p w14:paraId="0AFE337E"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плата за эксплуатационное обслуживание, а также плата за пользование общей собственностью;</w:t>
            </w:r>
          </w:p>
          <w:p w14:paraId="550A2670"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плата за предоставляемые коммунальные услуги.</w:t>
            </w:r>
          </w:p>
          <w:p w14:paraId="01718356" w14:textId="77777777" w:rsidR="00103721" w:rsidRPr="00103721" w:rsidRDefault="00103721" w:rsidP="00D20C3B">
            <w:pPr>
              <w:pStyle w:val="af"/>
              <w:rPr>
                <w:rFonts w:ascii="Times New Roman" w:hAnsi="Times New Roman" w:cs="Times New Roman"/>
              </w:rPr>
            </w:pPr>
            <w:bookmarkStart w:id="9" w:name="sub_12334"/>
            <w:r w:rsidRPr="00103721">
              <w:rPr>
                <w:rFonts w:ascii="Times New Roman" w:hAnsi="Times New Roman" w:cs="Times New Roman"/>
              </w:rPr>
              <w:t>3.3. В случае использования недвижимого и движимого имущества, находящегося в государственной собственности Республики Крым, в течение неполного календарного месяца (первого и/или последнего месяца аренды), суточная арендная плата за дни использования определяется в соответствии с Методикой на основании арендной платы за соответствующие месяцы пропорционально дням использования.</w:t>
            </w:r>
            <w:bookmarkEnd w:id="9"/>
          </w:p>
          <w:p w14:paraId="7AC83C40"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 xml:space="preserve">3.4. </w:t>
            </w:r>
            <w:hyperlink r:id="rId23" w:history="1">
              <w:r w:rsidRPr="00103721">
                <w:rPr>
                  <w:rStyle w:val="af1"/>
                  <w:rFonts w:ascii="Times New Roman" w:hAnsi="Times New Roman" w:cs="Times New Roman"/>
                </w:rPr>
                <w:t>Налог на добавленную стоимость</w:t>
              </w:r>
            </w:hyperlink>
            <w:r w:rsidRPr="00103721">
              <w:rPr>
                <w:rFonts w:ascii="Times New Roman" w:hAnsi="Times New Roman" w:cs="Times New Roman"/>
              </w:rPr>
              <w:t xml:space="preserve"> при аренде имущества Республики Крым начисляется и перечисляется в соответствии с законодательством Российской Федерации.</w:t>
            </w:r>
          </w:p>
          <w:p w14:paraId="6EBC646D" w14:textId="77777777" w:rsidR="00103721" w:rsidRPr="00103721" w:rsidRDefault="00103721" w:rsidP="00D20C3B">
            <w:pPr>
              <w:pStyle w:val="af"/>
              <w:rPr>
                <w:rFonts w:ascii="Times New Roman" w:hAnsi="Times New Roman" w:cs="Times New Roman"/>
              </w:rPr>
            </w:pPr>
            <w:bookmarkStart w:id="10" w:name="sub_1236"/>
            <w:r w:rsidRPr="00103721">
              <w:rPr>
                <w:rFonts w:ascii="Times New Roman" w:hAnsi="Times New Roman" w:cs="Times New Roman"/>
              </w:rPr>
              <w:t>3.5. Размер арендной платы пересматривается по требованию одной из Сторон в случаях внесения изменений в Методику, а также существенных изменений состояния объекта аренды, в других случаях, предусмотренных законодательством Российской Федерации. Указанные действия оформляются соответствующим дополнительным соглашением. Перерасчет размера арендной платы осуществляется в соответствии с требованиями Методики.</w:t>
            </w:r>
            <w:bookmarkEnd w:id="10"/>
          </w:p>
          <w:p w14:paraId="4C6594AB" w14:textId="77777777" w:rsidR="00103721" w:rsidRPr="00103721" w:rsidRDefault="00103721" w:rsidP="00D20C3B">
            <w:pPr>
              <w:pStyle w:val="af"/>
              <w:rPr>
                <w:rFonts w:ascii="Times New Roman" w:hAnsi="Times New Roman" w:cs="Times New Roman"/>
              </w:rPr>
            </w:pPr>
            <w:bookmarkStart w:id="11" w:name="sub_1237"/>
            <w:r w:rsidRPr="00103721">
              <w:rPr>
                <w:rFonts w:ascii="Times New Roman" w:hAnsi="Times New Roman" w:cs="Times New Roman"/>
              </w:rPr>
              <w:t>3.6. Арендная плата перечисляется в бюджет Республики Крым и Балансодержателю в соотношении 70 % к 30 % ежемесячно до 15 числа месяца, следующего за отчетным, в соответствии с пропорциями распределения, установленными Методикой и действующими на конец периода, за который осуществляется платеж.</w:t>
            </w:r>
            <w:bookmarkEnd w:id="11"/>
          </w:p>
          <w:p w14:paraId="700553B0"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Реквизиты для оплаты арендной платы в бюджет Республики Крым:</w:t>
            </w:r>
          </w:p>
          <w:p w14:paraId="1768728A"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БИК – 043510001;</w:t>
            </w:r>
          </w:p>
          <w:p w14:paraId="1CFEC551"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банк получателя – Отделение Республики Крым г. Симферополь;</w:t>
            </w:r>
          </w:p>
          <w:p w14:paraId="74E47C34"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получатель – УФК по Республике Крым (Министерство имущественных и земельных отношений Республики Крым);</w:t>
            </w:r>
          </w:p>
          <w:p w14:paraId="7C7DD78A"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ИНН получателя – 9102012080;</w:t>
            </w:r>
          </w:p>
          <w:p w14:paraId="02C2C4B2"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КПП получателя – 910201001;</w:t>
            </w:r>
          </w:p>
          <w:p w14:paraId="05008203"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счет № 40101810335100010001;</w:t>
            </w:r>
          </w:p>
          <w:p w14:paraId="7F885A0C"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КБК доходов – 81511105032020000120;</w:t>
            </w:r>
          </w:p>
          <w:p w14:paraId="2CF36E98"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ОКТМО – 35701000 (назначение платежа: оплата по договору аренды от _____ № ____ от _____ ).</w:t>
            </w:r>
          </w:p>
          <w:p w14:paraId="11E68BAC"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Арендная плата перечисляется Арендатором Арендодателю по реквизитам Арендодателя, указанным в разделе 11 Договора.</w:t>
            </w:r>
          </w:p>
          <w:p w14:paraId="5488FFC7"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 xml:space="preserve">3.7. Арендная плата, перечисленная несвоевременно или не в полном объеме, взыскивается в бюджет Республики Крым и Балансодержателю согласно </w:t>
            </w:r>
            <w:hyperlink w:anchor="sub_1237" w:history="1">
              <w:r w:rsidRPr="00103721">
                <w:rPr>
                  <w:rStyle w:val="af1"/>
                  <w:rFonts w:ascii="Times New Roman" w:hAnsi="Times New Roman" w:cs="Times New Roman"/>
                </w:rPr>
                <w:t xml:space="preserve">пункту 3.6 </w:t>
              </w:r>
              <w:r w:rsidRPr="00103721">
                <w:rPr>
                  <w:rStyle w:val="af1"/>
                  <w:rFonts w:ascii="Times New Roman" w:hAnsi="Times New Roman" w:cs="Times New Roman"/>
                </w:rPr>
                <w:lastRenderedPageBreak/>
                <w:t>раздела 3</w:t>
              </w:r>
            </w:hyperlink>
            <w:r w:rsidRPr="00103721">
              <w:rPr>
                <w:rFonts w:ascii="Times New Roman" w:hAnsi="Times New Roman" w:cs="Times New Roman"/>
              </w:rPr>
              <w:t xml:space="preserve"> настоящего Договора с учетом пени, размер которой установлен Методикой на дату начисления пени.</w:t>
            </w:r>
          </w:p>
          <w:p w14:paraId="26C95B46"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Моментом исполнения обязательств по оплате арендных платежей является момент перечисления денежных средств в бюджет Республики Крым и на счет Балансодержателя.</w:t>
            </w:r>
          </w:p>
          <w:p w14:paraId="15BF4813" w14:textId="77777777" w:rsidR="00103721" w:rsidRPr="00103721" w:rsidRDefault="00103721" w:rsidP="00D20C3B">
            <w:pPr>
              <w:pStyle w:val="af"/>
              <w:rPr>
                <w:rFonts w:ascii="Times New Roman" w:hAnsi="Times New Roman" w:cs="Times New Roman"/>
              </w:rPr>
            </w:pPr>
            <w:bookmarkStart w:id="12" w:name="sub_12373"/>
            <w:r w:rsidRPr="00103721">
              <w:rPr>
                <w:rFonts w:ascii="Times New Roman" w:hAnsi="Times New Roman" w:cs="Times New Roman"/>
              </w:rPr>
              <w:t>В случае непоступления денежных средств в бюджет Республики Крым в результате неправильно оформленного платежного поручения оплата аренды не засчитывается и Арендодатель вправе выставить штрафные санкции.</w:t>
            </w:r>
            <w:bookmarkEnd w:id="12"/>
          </w:p>
          <w:p w14:paraId="663CCADB" w14:textId="77777777" w:rsidR="00103721" w:rsidRPr="00103721" w:rsidRDefault="00103721" w:rsidP="00D20C3B">
            <w:pPr>
              <w:pStyle w:val="af"/>
              <w:rPr>
                <w:rFonts w:ascii="Times New Roman" w:hAnsi="Times New Roman" w:cs="Times New Roman"/>
              </w:rPr>
            </w:pPr>
            <w:bookmarkStart w:id="13" w:name="sub_12392"/>
            <w:r w:rsidRPr="00103721">
              <w:rPr>
                <w:rFonts w:ascii="Times New Roman" w:hAnsi="Times New Roman" w:cs="Times New Roman"/>
              </w:rPr>
              <w:t>3.8. Сумма арендной платы, излишне перечисленная Арендатором в бюджет Республики Крым и Балансодержателю, зачисляется в счет будущих платежей.</w:t>
            </w:r>
            <w:bookmarkEnd w:id="13"/>
          </w:p>
          <w:p w14:paraId="453F181D" w14:textId="77777777" w:rsidR="00103721" w:rsidRPr="00103721" w:rsidRDefault="00103721" w:rsidP="00D20C3B">
            <w:pPr>
              <w:pStyle w:val="af"/>
              <w:rPr>
                <w:rFonts w:ascii="Times New Roman" w:hAnsi="Times New Roman" w:cs="Times New Roman"/>
              </w:rPr>
            </w:pPr>
            <w:bookmarkStart w:id="14" w:name="sub_12310"/>
            <w:r w:rsidRPr="00103721">
              <w:rPr>
                <w:rFonts w:ascii="Times New Roman" w:hAnsi="Times New Roman" w:cs="Times New Roman"/>
              </w:rPr>
              <w:t xml:space="preserve">3.9. В случае если Арендатор продолжает пользоваться Имуществом после прекращения договора и в течение 10 рабочих дней после прекращения договора аренды не возвратил Имущество Арендодателю, Арендатор обязан уплатить арендную плату в соотношении, установленном </w:t>
            </w:r>
            <w:hyperlink w:anchor="sub_1237" w:history="1">
              <w:r w:rsidRPr="00103721">
                <w:rPr>
                  <w:rStyle w:val="af1"/>
                  <w:rFonts w:ascii="Times New Roman" w:hAnsi="Times New Roman" w:cs="Times New Roman"/>
                </w:rPr>
                <w:t>пунктом 3.6 раздела 3</w:t>
              </w:r>
            </w:hyperlink>
            <w:r w:rsidRPr="00103721">
              <w:rPr>
                <w:rFonts w:ascii="Times New Roman" w:hAnsi="Times New Roman" w:cs="Times New Roman"/>
              </w:rPr>
              <w:t xml:space="preserve"> настоящего Договора, за весь период фактического пользования Имуществом (до дня возврата Имущества по акту приема-передачи включительно) в размере, равном двойной ставке арендной платы, установленной договором.</w:t>
            </w:r>
            <w:bookmarkEnd w:id="14"/>
          </w:p>
          <w:p w14:paraId="208CE13C"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Прекращение срока действия настоящего Договора не освобождает Арендатора от обязанности оплатить задолженность по арендной плате, если такая возникла, в полном объеме, включая начисленные на дату подписания акта приема-передачи (возврата) санкции, в бюджет Республики Крым и Арендодателю/Балансодержателю.</w:t>
            </w:r>
          </w:p>
          <w:p w14:paraId="57A98653" w14:textId="77777777" w:rsidR="00103721" w:rsidRPr="00103721" w:rsidRDefault="00103721" w:rsidP="00D20C3B">
            <w:pPr>
              <w:pStyle w:val="af"/>
              <w:rPr>
                <w:rFonts w:ascii="Times New Roman" w:hAnsi="Times New Roman" w:cs="Times New Roman"/>
              </w:rPr>
            </w:pPr>
            <w:bookmarkStart w:id="15" w:name="sub_12311"/>
            <w:r w:rsidRPr="00103721">
              <w:rPr>
                <w:rFonts w:ascii="Times New Roman" w:hAnsi="Times New Roman" w:cs="Times New Roman"/>
              </w:rPr>
              <w:t xml:space="preserve">3.10. Задолженность по арендной плате, которая образовалась в период действия Договора, взыскивается в бюджет Республики Крым и Балансодержателю в соотношении, установленном </w:t>
            </w:r>
            <w:hyperlink w:anchor="sub_1237" w:history="1">
              <w:r w:rsidRPr="00103721">
                <w:rPr>
                  <w:rStyle w:val="af1"/>
                  <w:rFonts w:ascii="Times New Roman" w:hAnsi="Times New Roman" w:cs="Times New Roman"/>
                </w:rPr>
                <w:t>пунктом 3.6 раздела 3</w:t>
              </w:r>
            </w:hyperlink>
            <w:r w:rsidRPr="00103721">
              <w:rPr>
                <w:rFonts w:ascii="Times New Roman" w:hAnsi="Times New Roman" w:cs="Times New Roman"/>
              </w:rPr>
              <w:t xml:space="preserve"> настоящего Договора, с учетом пени, размер которой установлен Методикой на дату начисления пени.</w:t>
            </w:r>
            <w:bookmarkEnd w:id="15"/>
          </w:p>
          <w:p w14:paraId="1D92FB97"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Реквизиты для оплаты штрафных санкций (пеня) в бюджет Республики Крым:</w:t>
            </w:r>
          </w:p>
          <w:p w14:paraId="2ACA96BD"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БИК – 043510001; банк получателя – Отделение Республики Крым г. Симферополь; получатель – УФК по Республике Крым (Министерство имущественных и земельных отношений Республики Крым); ИНН получателя – 9102012080; КПП получателя – 910201001; счет № 40101810335100010001; КБК доходов – 81511607090020000140; ОКТМО – 35701000 (назначение платежа: оплата _______по договору аренды от ______ № ____ от _______).</w:t>
            </w:r>
          </w:p>
          <w:p w14:paraId="3905A40E"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Штрафные санкции (пеня) перечисляется Арендатором Арендодателю по реквизитам Арендодателя, указанным в разделе 11 Договора.</w:t>
            </w:r>
          </w:p>
          <w:p w14:paraId="28738D4C"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3.11. Неиспользование Имущества Арендатором не является основанием для отказа от внесения арендной платы.</w:t>
            </w:r>
          </w:p>
        </w:tc>
      </w:tr>
      <w:tr w:rsidR="00103721" w:rsidRPr="00103721" w14:paraId="4B85A79D" w14:textId="77777777" w:rsidTr="00887422">
        <w:tc>
          <w:tcPr>
            <w:tcW w:w="9390" w:type="dxa"/>
            <w:tcBorders>
              <w:top w:val="nil"/>
              <w:left w:val="nil"/>
              <w:bottom w:val="nil"/>
              <w:right w:val="nil"/>
            </w:tcBorders>
          </w:tcPr>
          <w:p w14:paraId="4C5A9EA9" w14:textId="77777777" w:rsidR="00103721" w:rsidRPr="00103721" w:rsidRDefault="00103721" w:rsidP="00D20C3B">
            <w:pPr>
              <w:pStyle w:val="af"/>
              <w:rPr>
                <w:rFonts w:ascii="Times New Roman" w:hAnsi="Times New Roman" w:cs="Times New Roman"/>
              </w:rPr>
            </w:pPr>
          </w:p>
        </w:tc>
      </w:tr>
      <w:tr w:rsidR="00103721" w:rsidRPr="00103721" w14:paraId="6FFCF53E" w14:textId="77777777" w:rsidTr="00887422">
        <w:tc>
          <w:tcPr>
            <w:tcW w:w="9390" w:type="dxa"/>
            <w:tcBorders>
              <w:top w:val="nil"/>
              <w:left w:val="nil"/>
              <w:bottom w:val="nil"/>
              <w:right w:val="nil"/>
            </w:tcBorders>
          </w:tcPr>
          <w:p w14:paraId="617C134A" w14:textId="77777777" w:rsidR="00103721" w:rsidRPr="00103721" w:rsidRDefault="00103721" w:rsidP="00103721">
            <w:pPr>
              <w:pStyle w:val="1"/>
              <w:jc w:val="center"/>
              <w:rPr>
                <w:rFonts w:ascii="Times New Roman" w:hAnsi="Times New Roman" w:cs="Times New Roman"/>
                <w:color w:val="auto"/>
                <w:sz w:val="24"/>
                <w:szCs w:val="24"/>
              </w:rPr>
            </w:pPr>
            <w:r w:rsidRPr="00103721">
              <w:rPr>
                <w:rFonts w:ascii="Times New Roman" w:hAnsi="Times New Roman" w:cs="Times New Roman"/>
                <w:color w:val="auto"/>
                <w:sz w:val="24"/>
                <w:szCs w:val="24"/>
              </w:rPr>
              <w:t>4. Использование амортизационных отчислений и восстановление арендованного Имущества</w:t>
            </w:r>
          </w:p>
        </w:tc>
      </w:tr>
      <w:tr w:rsidR="00103721" w:rsidRPr="00103721" w14:paraId="37037B0D" w14:textId="77777777" w:rsidTr="00887422">
        <w:tc>
          <w:tcPr>
            <w:tcW w:w="9390" w:type="dxa"/>
            <w:tcBorders>
              <w:top w:val="nil"/>
              <w:left w:val="nil"/>
              <w:bottom w:val="nil"/>
              <w:right w:val="nil"/>
            </w:tcBorders>
          </w:tcPr>
          <w:p w14:paraId="565932EC" w14:textId="77777777" w:rsidR="00103721" w:rsidRPr="00103721" w:rsidRDefault="00103721" w:rsidP="00D20C3B">
            <w:pPr>
              <w:pStyle w:val="af"/>
              <w:rPr>
                <w:rFonts w:ascii="Times New Roman" w:hAnsi="Times New Roman" w:cs="Times New Roman"/>
              </w:rPr>
            </w:pPr>
          </w:p>
        </w:tc>
      </w:tr>
      <w:tr w:rsidR="00103721" w:rsidRPr="00103721" w14:paraId="77D7262A" w14:textId="77777777" w:rsidTr="00887422">
        <w:tc>
          <w:tcPr>
            <w:tcW w:w="9390" w:type="dxa"/>
            <w:tcBorders>
              <w:top w:val="nil"/>
              <w:left w:val="nil"/>
              <w:bottom w:val="nil"/>
              <w:right w:val="nil"/>
            </w:tcBorders>
          </w:tcPr>
          <w:p w14:paraId="1B946A1B"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4.1. Предусмотренные законодательством амортизационные отчисления на арендованное Имущество начисляются его Балансодержателем и используются на полное восстановление арендованных основных фондов.</w:t>
            </w:r>
          </w:p>
          <w:p w14:paraId="27B7531E"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4.2. Улучшение арендованного Имущества, осуществленное за счет амортизационных отчислений, является имуществом, находящимся в собственности Республики Крым.</w:t>
            </w:r>
          </w:p>
          <w:p w14:paraId="3EFC806A"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4.3. Для получения разрешения Арендодателя на осуществление неотделимых улучшений Арендатор подает документы, определенные законодательством Российской Федерации.</w:t>
            </w:r>
          </w:p>
        </w:tc>
      </w:tr>
      <w:tr w:rsidR="00103721" w:rsidRPr="00103721" w14:paraId="175D3445" w14:textId="77777777" w:rsidTr="00887422">
        <w:tc>
          <w:tcPr>
            <w:tcW w:w="9390" w:type="dxa"/>
            <w:tcBorders>
              <w:top w:val="nil"/>
              <w:left w:val="nil"/>
              <w:bottom w:val="nil"/>
              <w:right w:val="nil"/>
            </w:tcBorders>
          </w:tcPr>
          <w:p w14:paraId="13E01A4A" w14:textId="77777777" w:rsidR="00103721" w:rsidRPr="00103721" w:rsidRDefault="00103721" w:rsidP="00D20C3B">
            <w:pPr>
              <w:pStyle w:val="af"/>
              <w:rPr>
                <w:rFonts w:ascii="Times New Roman" w:hAnsi="Times New Roman" w:cs="Times New Roman"/>
              </w:rPr>
            </w:pPr>
          </w:p>
        </w:tc>
      </w:tr>
      <w:tr w:rsidR="00103721" w:rsidRPr="00103721" w14:paraId="528830EA" w14:textId="77777777" w:rsidTr="00887422">
        <w:tc>
          <w:tcPr>
            <w:tcW w:w="9390" w:type="dxa"/>
            <w:tcBorders>
              <w:top w:val="nil"/>
              <w:left w:val="nil"/>
              <w:bottom w:val="nil"/>
              <w:right w:val="nil"/>
            </w:tcBorders>
          </w:tcPr>
          <w:p w14:paraId="6DAAF50F" w14:textId="77777777" w:rsidR="00103721" w:rsidRPr="00103721" w:rsidRDefault="00103721" w:rsidP="00103721">
            <w:pPr>
              <w:pStyle w:val="1"/>
              <w:jc w:val="center"/>
              <w:rPr>
                <w:rFonts w:ascii="Times New Roman" w:hAnsi="Times New Roman" w:cs="Times New Roman"/>
                <w:color w:val="auto"/>
                <w:sz w:val="24"/>
                <w:szCs w:val="24"/>
              </w:rPr>
            </w:pPr>
            <w:bookmarkStart w:id="16" w:name="sub_1250"/>
            <w:r w:rsidRPr="00103721">
              <w:rPr>
                <w:rFonts w:ascii="Times New Roman" w:hAnsi="Times New Roman" w:cs="Times New Roman"/>
                <w:color w:val="auto"/>
                <w:sz w:val="24"/>
                <w:szCs w:val="24"/>
              </w:rPr>
              <w:lastRenderedPageBreak/>
              <w:t>5. Обязанности Арендатора</w:t>
            </w:r>
            <w:bookmarkEnd w:id="16"/>
          </w:p>
        </w:tc>
      </w:tr>
      <w:tr w:rsidR="00103721" w:rsidRPr="00103721" w14:paraId="44639DD4" w14:textId="77777777" w:rsidTr="00887422">
        <w:tc>
          <w:tcPr>
            <w:tcW w:w="9390" w:type="dxa"/>
            <w:tcBorders>
              <w:top w:val="nil"/>
              <w:left w:val="nil"/>
              <w:bottom w:val="nil"/>
              <w:right w:val="nil"/>
            </w:tcBorders>
          </w:tcPr>
          <w:p w14:paraId="4DC97393" w14:textId="77777777" w:rsidR="00103721" w:rsidRPr="00103721" w:rsidRDefault="00103721" w:rsidP="00D20C3B">
            <w:pPr>
              <w:pStyle w:val="af"/>
              <w:rPr>
                <w:rFonts w:ascii="Times New Roman" w:hAnsi="Times New Roman" w:cs="Times New Roman"/>
              </w:rPr>
            </w:pPr>
          </w:p>
        </w:tc>
      </w:tr>
      <w:tr w:rsidR="00103721" w:rsidRPr="00103721" w14:paraId="230C8D8C" w14:textId="77777777" w:rsidTr="00887422">
        <w:tc>
          <w:tcPr>
            <w:tcW w:w="9390" w:type="dxa"/>
            <w:tcBorders>
              <w:top w:val="nil"/>
              <w:left w:val="nil"/>
              <w:bottom w:val="nil"/>
              <w:right w:val="nil"/>
            </w:tcBorders>
          </w:tcPr>
          <w:p w14:paraId="3CAA962C"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5.1. Арендатор обязуется использовать арендованное Имущество в соответствии с его назначением и условиями настоящего Договора.</w:t>
            </w:r>
          </w:p>
          <w:p w14:paraId="774FECC0"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5.2. Арендатор обязуется своевременно и в полном объеме оплачивать арендную плату.</w:t>
            </w:r>
          </w:p>
          <w:p w14:paraId="503A68A0"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5.3. Арендатор обязуется обеспечивать сохранность арендуемого Имущества, предотвращать его повреждение и порчу, содержать Имущество в порядке, предусмотренном санитарными нормами и правилами пожарной безопасности, поддерживать арендованное Имущество в надлежащем состоянии, не худшем, чем на момент передачи его в аренду, с учетом нормального физического износа, осуществлять мероприятия по противопожарной безопасности.</w:t>
            </w:r>
          </w:p>
          <w:p w14:paraId="6BCCAB19"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5.4. Арендатор обязуется обеспечивать доступ в арендованные помещения представителей Арендодателя и/или Балансодержателя для проверки его состояния и соответствия цели использования арендованного Имущества в соответствии с условиями настоящего Договора.</w:t>
            </w:r>
          </w:p>
          <w:p w14:paraId="25CCCA48"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5.5. Арендатор обязуется своевременно осуществлять за собственные средства текущий ремонт арендованного Имущества, не производить капитальный ремонт и реконструкцию арендованного Имущества без письменного согласия Арендодателя.</w:t>
            </w:r>
          </w:p>
          <w:p w14:paraId="3C78EAB9" w14:textId="77777777" w:rsidR="00103721" w:rsidRPr="00103721" w:rsidRDefault="00103721" w:rsidP="00D20C3B">
            <w:pPr>
              <w:pStyle w:val="af"/>
              <w:rPr>
                <w:rFonts w:ascii="Times New Roman" w:hAnsi="Times New Roman" w:cs="Times New Roman"/>
              </w:rPr>
            </w:pPr>
            <w:bookmarkStart w:id="17" w:name="sub_1257"/>
            <w:r w:rsidRPr="00103721">
              <w:rPr>
                <w:rFonts w:ascii="Times New Roman" w:hAnsi="Times New Roman" w:cs="Times New Roman"/>
              </w:rPr>
              <w:t>5.6. Арендатор обязуется в течение месяца со дня заключения настоящего Договора застраховать арендованное Имущество на сумму не ниже его стоимости, определенной на основании справки о балансовой (остаточной) стоимости арендуемого Имущества, в пользу Стороны, которая несет риск случайной гибели или повреждения объекта аренды, в порядке, определенном действующим законодательством, и представить Арендодателю заверенные печатью Арендатора копии страхового полиса и платежного поручения в 5-дневный срок со дня получения страхового полиса. Постоянно обновлять договор страхования таким образом, чтобы в течение всего срока аренды Имущество было застрахованным.</w:t>
            </w:r>
            <w:bookmarkEnd w:id="17"/>
          </w:p>
          <w:p w14:paraId="05D18863"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5.7. В случае прекращения или расторжения настоящего Договора Арендатор обязуется возвратить Арендодателю арендованное Имущество в надлежащем состоянии, не худшем, чем на момент передачи его в аренду, с учетом нормального физического износа, в случае ухудшения состояния или потери (полной или частичной) арендованного Имущества по вине Арендатора - компенсировать Балансодержателю убытки, размер которых определяется в соответствии с действующим законодательством.</w:t>
            </w:r>
          </w:p>
          <w:p w14:paraId="5269F4E3"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5.8. Арендатор обязуется осуществлять затраты, связанные с содержанием арендованного Имущества, и в течение 15 дней после подписания настоящего Договора заключить с Балансодержателем арендованного Имущества договор о компенсации затрат Балансодержателя на содержание арендованного Имущества и предоставление коммунальных услуг Арендатору.</w:t>
            </w:r>
          </w:p>
          <w:p w14:paraId="45E487C6"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Арендатор имеет право, при наличии согласия Балансодержателя, заключить договоры на водо-, тепло-, газо-, электроснабжение, снабжение иными ресурсами арендованного Имущества непосредственно с организациями, предоставляющими указанные услуги.</w:t>
            </w:r>
          </w:p>
          <w:p w14:paraId="6B399291"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5.9. Арендатор обязуется нести ответственность за соблюдение правил эксплуатации инженерных сетей, пожарной безопасности и санитарных норм в помещениях в соответствии с законодательством Российской Федерации.</w:t>
            </w:r>
          </w:p>
          <w:p w14:paraId="1AB8A423"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5.10. В случаях изменения расчетного счета, наименования, телефона, юридического адреса, а также принятия решения о ликвидации или возбуждении дела о банкротстве, Арендатор обязуется уведомлять об этом Арендодателя в недельный срок.</w:t>
            </w:r>
          </w:p>
          <w:p w14:paraId="387D9613"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5.11. Арендатор обязуется обеспечивать доступ в арендованные помещения представителей Балансодержателя, ответственных за соблюдение правил пожарной безопасности.</w:t>
            </w:r>
          </w:p>
          <w:p w14:paraId="44F33C0E"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5.12. По требованию Арендодателя Арендатор обязуется представлять необходимые материалы, сведения, документы, подтверждающие выполнение условий настоящего Договора.</w:t>
            </w:r>
          </w:p>
          <w:p w14:paraId="4253C72B"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lastRenderedPageBreak/>
              <w:t xml:space="preserve">5.13. </w:t>
            </w:r>
            <w:bookmarkStart w:id="18" w:name="sub_12516"/>
            <w:r w:rsidRPr="00103721">
              <w:rPr>
                <w:rFonts w:ascii="Times New Roman" w:hAnsi="Times New Roman" w:cs="Times New Roman"/>
              </w:rPr>
              <w:t>Письменно уведомить Арендодателя о желании заключить договор аренды на новый срок не позднее чем за один месяц до истечения срока настоящего Договора.</w:t>
            </w:r>
            <w:bookmarkEnd w:id="18"/>
          </w:p>
        </w:tc>
      </w:tr>
      <w:tr w:rsidR="00103721" w:rsidRPr="00103721" w14:paraId="731A9488" w14:textId="77777777" w:rsidTr="00887422">
        <w:tc>
          <w:tcPr>
            <w:tcW w:w="9390" w:type="dxa"/>
            <w:tcBorders>
              <w:top w:val="nil"/>
              <w:left w:val="nil"/>
              <w:bottom w:val="nil"/>
              <w:right w:val="nil"/>
            </w:tcBorders>
          </w:tcPr>
          <w:p w14:paraId="339EEDEE" w14:textId="77777777" w:rsidR="00103721" w:rsidRPr="00103721" w:rsidRDefault="00103721" w:rsidP="00D20C3B">
            <w:pPr>
              <w:pStyle w:val="af"/>
              <w:rPr>
                <w:rFonts w:ascii="Times New Roman" w:hAnsi="Times New Roman" w:cs="Times New Roman"/>
              </w:rPr>
            </w:pPr>
          </w:p>
        </w:tc>
      </w:tr>
      <w:tr w:rsidR="00103721" w:rsidRPr="00103721" w14:paraId="53208233" w14:textId="77777777" w:rsidTr="00887422">
        <w:tc>
          <w:tcPr>
            <w:tcW w:w="9390" w:type="dxa"/>
            <w:tcBorders>
              <w:top w:val="nil"/>
              <w:left w:val="nil"/>
              <w:bottom w:val="nil"/>
              <w:right w:val="nil"/>
            </w:tcBorders>
          </w:tcPr>
          <w:p w14:paraId="5DC113C6" w14:textId="77777777" w:rsidR="00103721" w:rsidRPr="00103721" w:rsidRDefault="00103721" w:rsidP="00103721">
            <w:pPr>
              <w:pStyle w:val="1"/>
              <w:jc w:val="center"/>
              <w:rPr>
                <w:rFonts w:ascii="Times New Roman" w:hAnsi="Times New Roman" w:cs="Times New Roman"/>
                <w:color w:val="auto"/>
                <w:sz w:val="24"/>
                <w:szCs w:val="24"/>
              </w:rPr>
            </w:pPr>
            <w:bookmarkStart w:id="19" w:name="sub_126"/>
            <w:r w:rsidRPr="00103721">
              <w:rPr>
                <w:rFonts w:ascii="Times New Roman" w:hAnsi="Times New Roman" w:cs="Times New Roman"/>
                <w:color w:val="auto"/>
                <w:sz w:val="24"/>
                <w:szCs w:val="24"/>
              </w:rPr>
              <w:t>6. Права Арендатора</w:t>
            </w:r>
            <w:bookmarkEnd w:id="19"/>
          </w:p>
        </w:tc>
      </w:tr>
      <w:tr w:rsidR="00103721" w:rsidRPr="00103721" w14:paraId="3D3CB148" w14:textId="77777777" w:rsidTr="00887422">
        <w:tc>
          <w:tcPr>
            <w:tcW w:w="9390" w:type="dxa"/>
            <w:tcBorders>
              <w:top w:val="nil"/>
              <w:left w:val="nil"/>
              <w:bottom w:val="nil"/>
              <w:right w:val="nil"/>
            </w:tcBorders>
          </w:tcPr>
          <w:p w14:paraId="212FAE41" w14:textId="77777777" w:rsidR="00103721" w:rsidRPr="00103721" w:rsidRDefault="00103721" w:rsidP="00D20C3B">
            <w:pPr>
              <w:pStyle w:val="af"/>
              <w:rPr>
                <w:rFonts w:ascii="Times New Roman" w:hAnsi="Times New Roman" w:cs="Times New Roman"/>
              </w:rPr>
            </w:pPr>
          </w:p>
        </w:tc>
      </w:tr>
      <w:tr w:rsidR="00103721" w:rsidRPr="00103721" w14:paraId="747DFE5E" w14:textId="77777777" w:rsidTr="00887422">
        <w:tc>
          <w:tcPr>
            <w:tcW w:w="9390" w:type="dxa"/>
            <w:tcBorders>
              <w:top w:val="nil"/>
              <w:left w:val="nil"/>
              <w:bottom w:val="nil"/>
              <w:right w:val="nil"/>
            </w:tcBorders>
          </w:tcPr>
          <w:p w14:paraId="5C69DD70" w14:textId="77777777" w:rsidR="00103721" w:rsidRPr="00103721" w:rsidRDefault="00103721" w:rsidP="00D20C3B">
            <w:pPr>
              <w:pStyle w:val="af"/>
              <w:rPr>
                <w:rFonts w:ascii="Times New Roman" w:hAnsi="Times New Roman" w:cs="Times New Roman"/>
              </w:rPr>
            </w:pPr>
            <w:bookmarkStart w:id="20" w:name="sub_1261"/>
            <w:r w:rsidRPr="00103721">
              <w:rPr>
                <w:rFonts w:ascii="Times New Roman" w:hAnsi="Times New Roman" w:cs="Times New Roman"/>
              </w:rPr>
              <w:t>6.1. С согласия Арендодателя Арендатор имеет право сдавать арендованное Имущество в субаренду. Плату за субаренду в размере, не превышающем арендную плату за объект субаренды, получает Арендатор, а остаток платы за субаренду перечисляется в бюджет Республики Крым до 18 числа месяца, следующего за отчетным.</w:t>
            </w:r>
            <w:bookmarkEnd w:id="20"/>
          </w:p>
          <w:p w14:paraId="6460FA10" w14:textId="77777777" w:rsidR="00103721" w:rsidRPr="00103721" w:rsidRDefault="00103721" w:rsidP="00D20C3B">
            <w:pPr>
              <w:pStyle w:val="af"/>
              <w:rPr>
                <w:rFonts w:ascii="Times New Roman" w:hAnsi="Times New Roman" w:cs="Times New Roman"/>
              </w:rPr>
            </w:pPr>
            <w:bookmarkStart w:id="21" w:name="sub_12612"/>
            <w:r w:rsidRPr="00103721">
              <w:rPr>
                <w:rFonts w:ascii="Times New Roman" w:hAnsi="Times New Roman" w:cs="Times New Roman"/>
              </w:rPr>
              <w:t xml:space="preserve">В случае несвоевременного или не в полном объеме перечисления платежа, указанного в </w:t>
            </w:r>
            <w:hyperlink w:anchor="sub_1261" w:history="1">
              <w:r w:rsidRPr="00103721">
                <w:rPr>
                  <w:rStyle w:val="af1"/>
                  <w:rFonts w:ascii="Times New Roman" w:hAnsi="Times New Roman" w:cs="Times New Roman"/>
                </w:rPr>
                <w:t>абзаце первом</w:t>
              </w:r>
            </w:hyperlink>
            <w:r w:rsidRPr="00103721">
              <w:rPr>
                <w:rFonts w:ascii="Times New Roman" w:hAnsi="Times New Roman" w:cs="Times New Roman"/>
              </w:rPr>
              <w:t xml:space="preserve"> настоящего пункта, Арендатор по договору аренды оплачивает пеню, размер которой установлен Методикой на дату начисления пени.</w:t>
            </w:r>
            <w:bookmarkEnd w:id="21"/>
          </w:p>
          <w:p w14:paraId="7766129F"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6.2. С разрешения Арендодателя Арендатор имеет право вносить изменения в состав арендованного Имущества, осуществлять его реконструкцию, техническое переоборудование, повышающие его стоимость.</w:t>
            </w:r>
          </w:p>
          <w:p w14:paraId="21E563A9"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6.3. Арендатор имеет право инициировать списание арендованного Имущества Балансодержателем.</w:t>
            </w:r>
          </w:p>
          <w:p w14:paraId="782D14A5"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6.4. Арендатор имеет право самостоятельно распределять доходы, полученные в результате использования арендованного имущества, создавать специальные фонды (развития производства, обеспечения социально-культурных мероприятий и т.п.), осуществлять хозяйственную деятельность в пределах, определенных действующим законодательством и настоящим Договором.</w:t>
            </w:r>
          </w:p>
        </w:tc>
      </w:tr>
      <w:tr w:rsidR="00103721" w:rsidRPr="00103721" w14:paraId="72D66669" w14:textId="77777777" w:rsidTr="00887422">
        <w:tc>
          <w:tcPr>
            <w:tcW w:w="9390" w:type="dxa"/>
            <w:tcBorders>
              <w:top w:val="nil"/>
              <w:left w:val="nil"/>
              <w:bottom w:val="nil"/>
              <w:right w:val="nil"/>
            </w:tcBorders>
          </w:tcPr>
          <w:p w14:paraId="209442E1" w14:textId="77777777" w:rsidR="00103721" w:rsidRPr="00103721" w:rsidRDefault="00103721" w:rsidP="00D20C3B">
            <w:pPr>
              <w:pStyle w:val="af"/>
              <w:rPr>
                <w:rFonts w:ascii="Times New Roman" w:hAnsi="Times New Roman" w:cs="Times New Roman"/>
              </w:rPr>
            </w:pPr>
          </w:p>
        </w:tc>
      </w:tr>
      <w:tr w:rsidR="00103721" w:rsidRPr="00103721" w14:paraId="44533E75" w14:textId="77777777" w:rsidTr="00887422">
        <w:tc>
          <w:tcPr>
            <w:tcW w:w="9390" w:type="dxa"/>
            <w:tcBorders>
              <w:top w:val="nil"/>
              <w:left w:val="nil"/>
              <w:bottom w:val="nil"/>
              <w:right w:val="nil"/>
            </w:tcBorders>
          </w:tcPr>
          <w:p w14:paraId="2623BE96" w14:textId="77777777" w:rsidR="00103721" w:rsidRPr="00103721" w:rsidRDefault="00103721" w:rsidP="00103721">
            <w:pPr>
              <w:pStyle w:val="1"/>
              <w:jc w:val="center"/>
              <w:rPr>
                <w:rFonts w:ascii="Times New Roman" w:hAnsi="Times New Roman" w:cs="Times New Roman"/>
                <w:color w:val="auto"/>
                <w:sz w:val="24"/>
                <w:szCs w:val="24"/>
              </w:rPr>
            </w:pPr>
            <w:r w:rsidRPr="00103721">
              <w:rPr>
                <w:rFonts w:ascii="Times New Roman" w:hAnsi="Times New Roman" w:cs="Times New Roman"/>
                <w:color w:val="auto"/>
                <w:sz w:val="24"/>
                <w:szCs w:val="24"/>
              </w:rPr>
              <w:t>7. Обязанности Арендодателя</w:t>
            </w:r>
          </w:p>
        </w:tc>
      </w:tr>
      <w:tr w:rsidR="00103721" w:rsidRPr="00103721" w14:paraId="55105B49" w14:textId="77777777" w:rsidTr="00887422">
        <w:tc>
          <w:tcPr>
            <w:tcW w:w="9390" w:type="dxa"/>
            <w:tcBorders>
              <w:top w:val="nil"/>
              <w:left w:val="nil"/>
              <w:bottom w:val="nil"/>
              <w:right w:val="nil"/>
            </w:tcBorders>
          </w:tcPr>
          <w:p w14:paraId="488FF0A9" w14:textId="77777777" w:rsidR="00103721" w:rsidRPr="00103721" w:rsidRDefault="00103721" w:rsidP="00D20C3B">
            <w:pPr>
              <w:pStyle w:val="af"/>
              <w:rPr>
                <w:rFonts w:ascii="Times New Roman" w:hAnsi="Times New Roman" w:cs="Times New Roman"/>
              </w:rPr>
            </w:pPr>
          </w:p>
        </w:tc>
      </w:tr>
      <w:tr w:rsidR="00103721" w:rsidRPr="00103721" w14:paraId="50A5F3E0" w14:textId="77777777" w:rsidTr="00887422">
        <w:tc>
          <w:tcPr>
            <w:tcW w:w="9390" w:type="dxa"/>
            <w:tcBorders>
              <w:top w:val="nil"/>
              <w:left w:val="nil"/>
              <w:bottom w:val="nil"/>
              <w:right w:val="nil"/>
            </w:tcBorders>
          </w:tcPr>
          <w:p w14:paraId="6F8ADBD4"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7.1. Арендодатель обязуется передать Арендатору в аренду Имущество согласно настоящему Договору по акту приема-передачи, который подписывается одновременно с настоящим Договором.</w:t>
            </w:r>
          </w:p>
          <w:p w14:paraId="3D204BD4"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7.2. Арендодатель обязуется не совершать действий, которые препятствовали бы Арендатору пользоваться арендованным Имуществом на условиях настоящего Договора.</w:t>
            </w:r>
          </w:p>
          <w:p w14:paraId="1B09C894"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7.3. В случае реорганизации Арендатора до прекращения действия настоящего Договора Арендодатель обязуется перезаключить настоящий Договор на таких же условиях с правопреемником Арендатора, если последний согласен стать Арендатором.</w:t>
            </w:r>
          </w:p>
          <w:p w14:paraId="616090F5"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7.4. Осуществлять контроль за полнотой и своевременностью внесения арендной платы (остатка субарендной платы, подлежащей перечислению в бюджет Республики Крым).</w:t>
            </w:r>
          </w:p>
        </w:tc>
      </w:tr>
      <w:tr w:rsidR="00103721" w:rsidRPr="00103721" w14:paraId="02169EB3" w14:textId="77777777" w:rsidTr="00887422">
        <w:tc>
          <w:tcPr>
            <w:tcW w:w="9390" w:type="dxa"/>
            <w:tcBorders>
              <w:top w:val="nil"/>
              <w:left w:val="nil"/>
              <w:bottom w:val="nil"/>
              <w:right w:val="nil"/>
            </w:tcBorders>
          </w:tcPr>
          <w:p w14:paraId="0989AF4C" w14:textId="77777777" w:rsidR="00103721" w:rsidRPr="00103721" w:rsidRDefault="00103721" w:rsidP="00D20C3B">
            <w:pPr>
              <w:pStyle w:val="af"/>
              <w:rPr>
                <w:rFonts w:ascii="Times New Roman" w:hAnsi="Times New Roman" w:cs="Times New Roman"/>
              </w:rPr>
            </w:pPr>
          </w:p>
        </w:tc>
      </w:tr>
      <w:tr w:rsidR="00103721" w:rsidRPr="00103721" w14:paraId="0FCD76C6" w14:textId="77777777" w:rsidTr="00887422">
        <w:tc>
          <w:tcPr>
            <w:tcW w:w="9390" w:type="dxa"/>
            <w:tcBorders>
              <w:top w:val="nil"/>
              <w:left w:val="nil"/>
              <w:bottom w:val="nil"/>
              <w:right w:val="nil"/>
            </w:tcBorders>
          </w:tcPr>
          <w:p w14:paraId="38D2F353" w14:textId="77777777" w:rsidR="00103721" w:rsidRPr="00103721" w:rsidRDefault="00103721" w:rsidP="00103721">
            <w:pPr>
              <w:pStyle w:val="1"/>
              <w:jc w:val="center"/>
              <w:rPr>
                <w:rFonts w:ascii="Times New Roman" w:hAnsi="Times New Roman" w:cs="Times New Roman"/>
                <w:color w:val="auto"/>
                <w:sz w:val="24"/>
                <w:szCs w:val="24"/>
              </w:rPr>
            </w:pPr>
            <w:bookmarkStart w:id="22" w:name="sub_128"/>
            <w:r w:rsidRPr="00103721">
              <w:rPr>
                <w:rFonts w:ascii="Times New Roman" w:hAnsi="Times New Roman" w:cs="Times New Roman"/>
                <w:color w:val="auto"/>
                <w:sz w:val="24"/>
                <w:szCs w:val="24"/>
              </w:rPr>
              <w:t>8. Права Арендодателя</w:t>
            </w:r>
            <w:bookmarkEnd w:id="22"/>
          </w:p>
        </w:tc>
      </w:tr>
      <w:tr w:rsidR="00103721" w:rsidRPr="00103721" w14:paraId="64F69CDE" w14:textId="77777777" w:rsidTr="00887422">
        <w:tc>
          <w:tcPr>
            <w:tcW w:w="9390" w:type="dxa"/>
            <w:tcBorders>
              <w:top w:val="nil"/>
              <w:left w:val="nil"/>
              <w:bottom w:val="nil"/>
              <w:right w:val="nil"/>
            </w:tcBorders>
          </w:tcPr>
          <w:p w14:paraId="58523636" w14:textId="77777777" w:rsidR="00103721" w:rsidRPr="00103721" w:rsidRDefault="00103721" w:rsidP="00D20C3B">
            <w:pPr>
              <w:pStyle w:val="af"/>
              <w:rPr>
                <w:rFonts w:ascii="Times New Roman" w:hAnsi="Times New Roman" w:cs="Times New Roman"/>
              </w:rPr>
            </w:pPr>
          </w:p>
        </w:tc>
      </w:tr>
      <w:tr w:rsidR="00103721" w:rsidRPr="00103721" w14:paraId="3CFF78B9" w14:textId="77777777" w:rsidTr="00887422">
        <w:tc>
          <w:tcPr>
            <w:tcW w:w="9390" w:type="dxa"/>
            <w:tcBorders>
              <w:top w:val="nil"/>
              <w:left w:val="nil"/>
              <w:bottom w:val="nil"/>
              <w:right w:val="nil"/>
            </w:tcBorders>
          </w:tcPr>
          <w:p w14:paraId="63ECD606" w14:textId="77777777" w:rsidR="00103721" w:rsidRPr="00103721" w:rsidRDefault="00103721" w:rsidP="00D20C3B">
            <w:pPr>
              <w:pStyle w:val="af"/>
              <w:rPr>
                <w:rFonts w:ascii="Times New Roman" w:hAnsi="Times New Roman" w:cs="Times New Roman"/>
              </w:rPr>
            </w:pPr>
            <w:bookmarkStart w:id="23" w:name="sub_1281"/>
            <w:r w:rsidRPr="00103721">
              <w:rPr>
                <w:rFonts w:ascii="Times New Roman" w:hAnsi="Times New Roman" w:cs="Times New Roman"/>
              </w:rPr>
              <w:t>8.1. Арендодатель имеет право контролировать наличие, состояние, целевое и эффективное использование Имущества, переданного в аренду по настоящему Договору, путем проведения проверок, визуального обследования и составления соответствующих актов.</w:t>
            </w:r>
            <w:bookmarkEnd w:id="23"/>
          </w:p>
          <w:p w14:paraId="0FDB9B2B" w14:textId="77777777" w:rsidR="00103721" w:rsidRPr="00103721" w:rsidRDefault="00103721" w:rsidP="00D20C3B">
            <w:pPr>
              <w:pStyle w:val="af"/>
              <w:rPr>
                <w:rFonts w:ascii="Times New Roman" w:hAnsi="Times New Roman" w:cs="Times New Roman"/>
              </w:rPr>
            </w:pPr>
            <w:bookmarkStart w:id="24" w:name="sub_1282"/>
            <w:r w:rsidRPr="00103721">
              <w:rPr>
                <w:rFonts w:ascii="Times New Roman" w:hAnsi="Times New Roman" w:cs="Times New Roman"/>
              </w:rPr>
              <w:t>8.2. Арендодатель имеет право выступать с инициативой относительно внесения изменений в настоящий Договор или его расторжения в случае ухудшения состояния арендованного Имущества вследствие невыполнения или ненадлежащего выполнения условий настоящего Договора Арендатором, использования Арендатором арендованного Имущества не по целевому назначению, невнесения Арендатором арендной платы в течение двух месяцев подряд, а также невыполнения других условий настоящего Договора.</w:t>
            </w:r>
            <w:bookmarkEnd w:id="24"/>
          </w:p>
          <w:p w14:paraId="76DC852D"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 xml:space="preserve">8.3. Арендодатель имеет право проводить проверки выполнения Арендатором условий </w:t>
            </w:r>
            <w:r w:rsidRPr="00103721">
              <w:rPr>
                <w:rFonts w:ascii="Times New Roman" w:hAnsi="Times New Roman" w:cs="Times New Roman"/>
              </w:rPr>
              <w:lastRenderedPageBreak/>
              <w:t>настоящего Договора с оформлением соответствующих актов проверки.</w:t>
            </w:r>
          </w:p>
          <w:p w14:paraId="04EE1746"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8.4. Арендодатель не несет ответственности за недостатки сданного в аренду Имущества, о которых он поставил в известность Арендатора при заключении Договора, что подтверждается подписанием настоящего Договора Сторонами.</w:t>
            </w:r>
          </w:p>
        </w:tc>
      </w:tr>
      <w:tr w:rsidR="00103721" w:rsidRPr="00103721" w14:paraId="0871CA06" w14:textId="77777777" w:rsidTr="00887422">
        <w:tc>
          <w:tcPr>
            <w:tcW w:w="9390" w:type="dxa"/>
            <w:tcBorders>
              <w:top w:val="nil"/>
              <w:left w:val="nil"/>
              <w:bottom w:val="nil"/>
              <w:right w:val="nil"/>
            </w:tcBorders>
          </w:tcPr>
          <w:p w14:paraId="2FC73610" w14:textId="77777777" w:rsidR="00103721" w:rsidRPr="00103721" w:rsidRDefault="00103721" w:rsidP="00D20C3B">
            <w:pPr>
              <w:pStyle w:val="af"/>
              <w:rPr>
                <w:rFonts w:ascii="Times New Roman" w:hAnsi="Times New Roman" w:cs="Times New Roman"/>
              </w:rPr>
            </w:pPr>
          </w:p>
        </w:tc>
      </w:tr>
      <w:tr w:rsidR="00103721" w:rsidRPr="00103721" w14:paraId="4E6880A4" w14:textId="77777777" w:rsidTr="00887422">
        <w:tc>
          <w:tcPr>
            <w:tcW w:w="9390" w:type="dxa"/>
            <w:tcBorders>
              <w:top w:val="nil"/>
              <w:left w:val="nil"/>
              <w:bottom w:val="nil"/>
              <w:right w:val="nil"/>
            </w:tcBorders>
          </w:tcPr>
          <w:p w14:paraId="1060033A" w14:textId="77777777" w:rsidR="00103721" w:rsidRPr="00103721" w:rsidRDefault="00103721" w:rsidP="00103721">
            <w:pPr>
              <w:pStyle w:val="1"/>
              <w:jc w:val="center"/>
              <w:rPr>
                <w:rFonts w:ascii="Times New Roman" w:hAnsi="Times New Roman" w:cs="Times New Roman"/>
                <w:color w:val="auto"/>
                <w:sz w:val="24"/>
                <w:szCs w:val="24"/>
              </w:rPr>
            </w:pPr>
            <w:r w:rsidRPr="00103721">
              <w:rPr>
                <w:rFonts w:ascii="Times New Roman" w:hAnsi="Times New Roman" w:cs="Times New Roman"/>
                <w:color w:val="auto"/>
                <w:sz w:val="24"/>
                <w:szCs w:val="24"/>
              </w:rPr>
              <w:t>9. Ответственность Сторон</w:t>
            </w:r>
          </w:p>
        </w:tc>
      </w:tr>
      <w:tr w:rsidR="00103721" w:rsidRPr="00103721" w14:paraId="3D3C0A5C" w14:textId="77777777" w:rsidTr="00887422">
        <w:tc>
          <w:tcPr>
            <w:tcW w:w="9390" w:type="dxa"/>
            <w:tcBorders>
              <w:top w:val="nil"/>
              <w:left w:val="nil"/>
              <w:bottom w:val="nil"/>
              <w:right w:val="nil"/>
            </w:tcBorders>
          </w:tcPr>
          <w:p w14:paraId="1A1BF2BD" w14:textId="77777777" w:rsidR="00103721" w:rsidRPr="00103721" w:rsidRDefault="00103721" w:rsidP="00D20C3B">
            <w:pPr>
              <w:pStyle w:val="af"/>
              <w:rPr>
                <w:rFonts w:ascii="Times New Roman" w:hAnsi="Times New Roman" w:cs="Times New Roman"/>
              </w:rPr>
            </w:pPr>
          </w:p>
        </w:tc>
      </w:tr>
      <w:tr w:rsidR="00103721" w:rsidRPr="00103721" w14:paraId="28CC72BD" w14:textId="77777777" w:rsidTr="00887422">
        <w:tc>
          <w:tcPr>
            <w:tcW w:w="9390" w:type="dxa"/>
            <w:tcBorders>
              <w:top w:val="nil"/>
              <w:left w:val="nil"/>
              <w:bottom w:val="nil"/>
              <w:right w:val="nil"/>
            </w:tcBorders>
          </w:tcPr>
          <w:p w14:paraId="4366531F"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9.1. За невыполнение или ненадлежащее выполнение обязательств по настоящему Договору Стороны несут ответственность, предусмотренную законодательством Российской Федерации.</w:t>
            </w:r>
          </w:p>
          <w:p w14:paraId="478FB516"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9.2. Арендодатель не отвечает по обязательствам Арендатора. Арендатор не отвечает по обязательствам Арендодателя, если иное не предусмотрено настоящим Договором. Арендатор отвечает по своим обязательствам и обязательствам, по которым он является правопреемником, исключительно собственным имуществом. Взыскание по обязательствам Арендатора не может быть обращено на арендованное Имущество.</w:t>
            </w:r>
          </w:p>
          <w:p w14:paraId="6F22EB40"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9.3. Споры, возникающие по настоящему Договору или в связи с ним, разрешаются по согласию Сторон. Если согласие не будет достигнуто, споры разрешаются в судебном порядке.</w:t>
            </w:r>
          </w:p>
          <w:p w14:paraId="29A7E36C"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9.4. В случае банкротства Арендатора он отвечает по обязательствам имуществом, которое принадлежит ему на праве собственности, в соответствии с законодательством.</w:t>
            </w:r>
          </w:p>
        </w:tc>
      </w:tr>
      <w:tr w:rsidR="00103721" w:rsidRPr="00103721" w14:paraId="192A8242" w14:textId="77777777" w:rsidTr="00887422">
        <w:tc>
          <w:tcPr>
            <w:tcW w:w="9390" w:type="dxa"/>
            <w:tcBorders>
              <w:top w:val="nil"/>
              <w:left w:val="nil"/>
              <w:bottom w:val="nil"/>
              <w:right w:val="nil"/>
            </w:tcBorders>
          </w:tcPr>
          <w:p w14:paraId="465A8198" w14:textId="77777777" w:rsidR="00103721" w:rsidRPr="00103721" w:rsidRDefault="00103721" w:rsidP="00D20C3B">
            <w:pPr>
              <w:pStyle w:val="af"/>
              <w:rPr>
                <w:rFonts w:ascii="Times New Roman" w:hAnsi="Times New Roman" w:cs="Times New Roman"/>
              </w:rPr>
            </w:pPr>
          </w:p>
        </w:tc>
      </w:tr>
      <w:tr w:rsidR="00103721" w:rsidRPr="00103721" w14:paraId="6EDAC387" w14:textId="77777777" w:rsidTr="00887422">
        <w:tc>
          <w:tcPr>
            <w:tcW w:w="9390" w:type="dxa"/>
            <w:tcBorders>
              <w:top w:val="nil"/>
              <w:left w:val="nil"/>
              <w:bottom w:val="nil"/>
              <w:right w:val="nil"/>
            </w:tcBorders>
          </w:tcPr>
          <w:p w14:paraId="0ED3CFE2" w14:textId="77777777" w:rsidR="00103721" w:rsidRPr="00103721" w:rsidRDefault="00103721" w:rsidP="00103721">
            <w:pPr>
              <w:pStyle w:val="1"/>
              <w:jc w:val="center"/>
              <w:rPr>
                <w:rFonts w:ascii="Times New Roman" w:hAnsi="Times New Roman" w:cs="Times New Roman"/>
                <w:color w:val="auto"/>
                <w:sz w:val="24"/>
                <w:szCs w:val="24"/>
              </w:rPr>
            </w:pPr>
            <w:bookmarkStart w:id="25" w:name="sub_1210"/>
            <w:r w:rsidRPr="00103721">
              <w:rPr>
                <w:rFonts w:ascii="Times New Roman" w:hAnsi="Times New Roman" w:cs="Times New Roman"/>
                <w:color w:val="auto"/>
                <w:sz w:val="24"/>
                <w:szCs w:val="24"/>
              </w:rPr>
              <w:t>10. Срок действия и условия изменения, расторжения Договора</w:t>
            </w:r>
            <w:bookmarkEnd w:id="25"/>
          </w:p>
        </w:tc>
      </w:tr>
      <w:tr w:rsidR="00103721" w:rsidRPr="00103721" w14:paraId="694C5E9B" w14:textId="77777777" w:rsidTr="00887422">
        <w:tc>
          <w:tcPr>
            <w:tcW w:w="9390" w:type="dxa"/>
            <w:tcBorders>
              <w:top w:val="nil"/>
              <w:left w:val="nil"/>
              <w:bottom w:val="nil"/>
              <w:right w:val="nil"/>
            </w:tcBorders>
          </w:tcPr>
          <w:p w14:paraId="598BF53F" w14:textId="77777777" w:rsidR="00103721" w:rsidRPr="00103721" w:rsidRDefault="00103721" w:rsidP="00D20C3B">
            <w:pPr>
              <w:pStyle w:val="af"/>
              <w:rPr>
                <w:rFonts w:ascii="Times New Roman" w:hAnsi="Times New Roman" w:cs="Times New Roman"/>
              </w:rPr>
            </w:pPr>
          </w:p>
        </w:tc>
      </w:tr>
      <w:tr w:rsidR="00103721" w:rsidRPr="00103721" w14:paraId="05BA905D" w14:textId="77777777" w:rsidTr="00887422">
        <w:trPr>
          <w:trHeight w:val="880"/>
        </w:trPr>
        <w:tc>
          <w:tcPr>
            <w:tcW w:w="9390" w:type="dxa"/>
            <w:tcBorders>
              <w:top w:val="nil"/>
              <w:left w:val="nil"/>
              <w:right w:val="nil"/>
            </w:tcBorders>
          </w:tcPr>
          <w:p w14:paraId="31D64FA7" w14:textId="1B244F27" w:rsidR="00103721" w:rsidRPr="00103721" w:rsidRDefault="00103721" w:rsidP="00D20C3B">
            <w:pPr>
              <w:pStyle w:val="af"/>
              <w:rPr>
                <w:rFonts w:ascii="Times New Roman" w:hAnsi="Times New Roman" w:cs="Times New Roman"/>
              </w:rPr>
            </w:pPr>
            <w:bookmarkStart w:id="26" w:name="sub_12101"/>
            <w:r w:rsidRPr="00103721">
              <w:rPr>
                <w:rFonts w:ascii="Times New Roman" w:hAnsi="Times New Roman" w:cs="Times New Roman"/>
              </w:rPr>
              <w:t xml:space="preserve">10.1. Настоящий Договор заключен сроком на </w:t>
            </w:r>
            <w:bookmarkEnd w:id="26"/>
            <w:r w:rsidR="000360BD">
              <w:rPr>
                <w:rFonts w:ascii="Times New Roman" w:hAnsi="Times New Roman" w:cs="Times New Roman"/>
              </w:rPr>
              <w:t>360 дней, действует с ____________2021</w:t>
            </w:r>
            <w:r w:rsidRPr="00103721">
              <w:rPr>
                <w:rFonts w:ascii="Times New Roman" w:hAnsi="Times New Roman" w:cs="Times New Roman"/>
              </w:rPr>
              <w:t xml:space="preserve"> г. по ______________ 20___ г. и считается заключенным с момента подписания Сторонами Договора и акта приема-передачи.</w:t>
            </w:r>
          </w:p>
        </w:tc>
      </w:tr>
      <w:tr w:rsidR="00103721" w:rsidRPr="00103721" w14:paraId="45067805" w14:textId="77777777" w:rsidTr="00887422">
        <w:tc>
          <w:tcPr>
            <w:tcW w:w="9390" w:type="dxa"/>
            <w:tcBorders>
              <w:top w:val="nil"/>
              <w:left w:val="nil"/>
              <w:bottom w:val="nil"/>
              <w:right w:val="nil"/>
            </w:tcBorders>
          </w:tcPr>
          <w:p w14:paraId="6140F954"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10.2. Условия настоящего Договора сохраняют силу в течение всего срока его действия, в том числе и в случаях, когда после его заключения законодательством устанавливаются правила, ухудшающие положение Арендатора, а в части обязательств Арендатора в отношении арендной платы - до исполнения обязательств.</w:t>
            </w:r>
          </w:p>
          <w:p w14:paraId="14A9F88A"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10.3. Изменения, дополнения в Договор, досрочное расторжение настоящего Договора допускаются по согласию Сторон. Предлагаемые изменения и дополнения рассматриваются в течение 20 дней с даты их представления к рассмотрению другой Стороной и оформляются дополнительным соглашением. Если согласие не будет достигнуто, споры решаются в судебном порядке.</w:t>
            </w:r>
          </w:p>
          <w:p w14:paraId="57B0849F"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О предстоящем расторжении настоящего Договора Арендодатель предупреждает Арендатора в сроки, определенные действующим законодательством.</w:t>
            </w:r>
          </w:p>
          <w:p w14:paraId="29DCB456"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10.4. Реорганизация Арендодателя или переход права собственности на арендованное Имущество к третьим лицам не является основанием для изменения условий или прекращения действия настоящего Договора, и он сохраняет свое действие для нового собственника арендованного Имущества (его правопреемников).</w:t>
            </w:r>
          </w:p>
          <w:p w14:paraId="12FF024A"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10.5. Действие настоящего Договора прекращается в случаях:</w:t>
            </w:r>
          </w:p>
          <w:p w14:paraId="5C078974" w14:textId="77777777" w:rsidR="00103721" w:rsidRPr="00103721" w:rsidRDefault="00103721" w:rsidP="00D20C3B">
            <w:pPr>
              <w:pStyle w:val="af"/>
              <w:rPr>
                <w:rFonts w:ascii="Times New Roman" w:hAnsi="Times New Roman" w:cs="Times New Roman"/>
              </w:rPr>
            </w:pPr>
            <w:bookmarkStart w:id="27" w:name="sub_121052"/>
            <w:r w:rsidRPr="00103721">
              <w:rPr>
                <w:rFonts w:ascii="Times New Roman" w:hAnsi="Times New Roman" w:cs="Times New Roman"/>
              </w:rPr>
              <w:t>истечения срока действия, на который он был заключен, если не позднее, чем за месяц до окончания срока действия Договора Арендодатель выразил возражение о заключении Договора на новый срок;</w:t>
            </w:r>
            <w:bookmarkEnd w:id="27"/>
          </w:p>
          <w:p w14:paraId="2831064D"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отчуждения арендованного Имущества Арендодателем в пользу Арендатора; гибели объекта аренды; банкротства Арендатора;</w:t>
            </w:r>
          </w:p>
          <w:p w14:paraId="7BCB85AC"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прекращения деятельности Арендатора - юридического лица; досрочно по согласию Сторон или по решению суда; в других случаях, предусмотренных действующим законодательством.</w:t>
            </w:r>
          </w:p>
          <w:p w14:paraId="49D3FF2F"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 xml:space="preserve">10.6. Основания расторжения Арендодателем Договора аренды: Арендатор пользуется Имуществом с существенным нарушением условий Договора или назначения </w:t>
            </w:r>
            <w:r w:rsidRPr="00103721">
              <w:rPr>
                <w:rFonts w:ascii="Times New Roman" w:hAnsi="Times New Roman" w:cs="Times New Roman"/>
              </w:rPr>
              <w:lastRenderedPageBreak/>
              <w:t>Имущества либо с неоднократными нарушениями; Арендатор существенно ухудшает состояние Имущества;</w:t>
            </w:r>
          </w:p>
          <w:p w14:paraId="64F196E6"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Арендатор своевременно не производит текущий и капитальный ремонт арендованного Имущества;</w:t>
            </w:r>
          </w:p>
          <w:p w14:paraId="2336D3D1"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Арендатор производит перепланировку и переоборудование Имущества без письменного разрешения Арендодателя;</w:t>
            </w:r>
          </w:p>
          <w:p w14:paraId="0968BFBD"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Арендатор предоставляет полученное Имущество (как в целом, так и в части) другим лицам по какому-либо основанию без письменного согласия Арендодателя.</w:t>
            </w:r>
          </w:p>
          <w:p w14:paraId="12905BBA"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 xml:space="preserve">10.7. В случае прекращения или расторжения настоящего Договора улучшения арендованного Имущества, осуществленные Арендатором за счет собственных средств, которые можно отделить от арендованного Имущества, не нанося ему вреда, признаются собственностью Арендатора, а неотделимые улучшения, осуществленные Арендатором с согласия Арендодателя, стоимость которых не возмещена в период действия договора аренды в соответствии с требованиями </w:t>
            </w:r>
            <w:hyperlink w:anchor="sub_700" w:history="1">
              <w:r w:rsidRPr="00103721">
                <w:rPr>
                  <w:rStyle w:val="af1"/>
                  <w:rFonts w:ascii="Times New Roman" w:hAnsi="Times New Roman" w:cs="Times New Roman"/>
                </w:rPr>
                <w:t>раздела VIII</w:t>
              </w:r>
            </w:hyperlink>
            <w:r w:rsidRPr="00103721">
              <w:rPr>
                <w:rFonts w:ascii="Times New Roman" w:hAnsi="Times New Roman" w:cs="Times New Roman"/>
              </w:rPr>
              <w:t xml:space="preserve"> Порядка предоставления в аренду имущества, находящегося в государственной собственности Республики Крым, утвержденного </w:t>
            </w:r>
            <w:hyperlink w:anchor="sub_0" w:history="1">
              <w:r w:rsidRPr="00103721">
                <w:rPr>
                  <w:rStyle w:val="af1"/>
                  <w:rFonts w:ascii="Times New Roman" w:hAnsi="Times New Roman" w:cs="Times New Roman"/>
                </w:rPr>
                <w:t>постановлением</w:t>
              </w:r>
            </w:hyperlink>
            <w:r w:rsidRPr="00103721">
              <w:rPr>
                <w:rFonts w:ascii="Times New Roman" w:hAnsi="Times New Roman" w:cs="Times New Roman"/>
              </w:rPr>
              <w:t xml:space="preserve"> Совета министров Республики Крым от 25 сентября 2014 года N 344, - имуществом Республики Крым и возмещению не подлежат.</w:t>
            </w:r>
          </w:p>
          <w:p w14:paraId="471BAC89" w14:textId="77777777" w:rsidR="00103721" w:rsidRPr="00103721" w:rsidRDefault="00103721" w:rsidP="00D20C3B">
            <w:pPr>
              <w:pStyle w:val="af"/>
              <w:rPr>
                <w:rFonts w:ascii="Times New Roman" w:hAnsi="Times New Roman" w:cs="Times New Roman"/>
              </w:rPr>
            </w:pPr>
            <w:bookmarkStart w:id="28" w:name="sub_12108"/>
            <w:r w:rsidRPr="00103721">
              <w:rPr>
                <w:rFonts w:ascii="Times New Roman" w:hAnsi="Times New Roman" w:cs="Times New Roman"/>
              </w:rPr>
              <w:t>10.8. В случае прекращения или расторжения настоящего Договора Имущество в течение десяти рабочих дней возвращается Арендатором Арендодателю (Балансодержателю).</w:t>
            </w:r>
            <w:bookmarkEnd w:id="28"/>
          </w:p>
          <w:p w14:paraId="0BB6E5EE"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В случае если Арендатор задержал возврат Имущества, он несет риск его случайной гибели или случайного повреждения до фактической передачи по акту приема-передачи.</w:t>
            </w:r>
          </w:p>
          <w:p w14:paraId="029F8CFE"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10.9. Имущество считается возвращенным Арендодателю или Балансодержателю с момента подписания Сторонами акта приема-передачи. Обязанность в отношении составления акта приема-передачи о возврате имущества возлагается на Арендатора.</w:t>
            </w:r>
          </w:p>
          <w:p w14:paraId="3DF0A239"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10.10. Взаимоотношения Сторон, не урегулированные настоящим Договором, регулируются действующим законодательством.</w:t>
            </w:r>
          </w:p>
          <w:p w14:paraId="538C3628"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10.11. Настоящий Договор составлен в трех экземплярах, на русском языке, являющихся идентичными, имеющих равную юридическую силу, по одному для каждой из Сторон и Уполномоченному органу.</w:t>
            </w:r>
          </w:p>
        </w:tc>
      </w:tr>
      <w:tr w:rsidR="00103721" w:rsidRPr="00103721" w14:paraId="7339BA0E" w14:textId="77777777" w:rsidTr="00887422">
        <w:tc>
          <w:tcPr>
            <w:tcW w:w="9390" w:type="dxa"/>
            <w:tcBorders>
              <w:top w:val="nil"/>
              <w:left w:val="nil"/>
              <w:bottom w:val="nil"/>
              <w:right w:val="nil"/>
            </w:tcBorders>
          </w:tcPr>
          <w:p w14:paraId="24372957" w14:textId="77777777" w:rsidR="00103721" w:rsidRPr="00103721" w:rsidRDefault="00103721" w:rsidP="00D20C3B">
            <w:pPr>
              <w:pStyle w:val="af"/>
              <w:rPr>
                <w:rFonts w:ascii="Times New Roman" w:hAnsi="Times New Roman" w:cs="Times New Roman"/>
              </w:rPr>
            </w:pPr>
          </w:p>
        </w:tc>
      </w:tr>
      <w:tr w:rsidR="00103721" w:rsidRPr="00103721" w14:paraId="096DAD87" w14:textId="77777777" w:rsidTr="00887422">
        <w:tc>
          <w:tcPr>
            <w:tcW w:w="9390" w:type="dxa"/>
            <w:tcBorders>
              <w:top w:val="nil"/>
              <w:left w:val="nil"/>
              <w:bottom w:val="nil"/>
              <w:right w:val="nil"/>
            </w:tcBorders>
          </w:tcPr>
          <w:p w14:paraId="08A3A7EC" w14:textId="77777777" w:rsidR="00103721" w:rsidRPr="00103721" w:rsidRDefault="00103721" w:rsidP="00103721">
            <w:pPr>
              <w:pStyle w:val="1"/>
              <w:jc w:val="center"/>
              <w:rPr>
                <w:rFonts w:ascii="Times New Roman" w:hAnsi="Times New Roman" w:cs="Times New Roman"/>
                <w:color w:val="auto"/>
                <w:sz w:val="24"/>
                <w:szCs w:val="24"/>
              </w:rPr>
            </w:pPr>
            <w:r w:rsidRPr="00103721">
              <w:rPr>
                <w:rFonts w:ascii="Times New Roman" w:hAnsi="Times New Roman" w:cs="Times New Roman"/>
                <w:color w:val="auto"/>
                <w:sz w:val="24"/>
                <w:szCs w:val="24"/>
              </w:rPr>
              <w:t>11. Платежные и почтовые реквизиты Сторон</w:t>
            </w:r>
          </w:p>
        </w:tc>
      </w:tr>
      <w:tr w:rsidR="00103721" w:rsidRPr="00103721" w14:paraId="259F25B7" w14:textId="77777777" w:rsidTr="00887422">
        <w:tc>
          <w:tcPr>
            <w:tcW w:w="9390" w:type="dxa"/>
            <w:tcBorders>
              <w:top w:val="nil"/>
              <w:left w:val="nil"/>
              <w:bottom w:val="nil"/>
              <w:right w:val="nil"/>
            </w:tcBorders>
          </w:tcPr>
          <w:p w14:paraId="4FA6CEA3" w14:textId="77777777" w:rsidR="00103721" w:rsidRPr="00103721" w:rsidRDefault="00103721" w:rsidP="00D20C3B">
            <w:pPr>
              <w:pStyle w:val="Default"/>
              <w:ind w:firstLine="709"/>
              <w:jc w:val="both"/>
              <w:rPr>
                <w:color w:val="auto"/>
              </w:rPr>
            </w:pPr>
            <w:r w:rsidRPr="00103721">
              <w:rPr>
                <w:b/>
                <w:color w:val="auto"/>
              </w:rPr>
              <w:t xml:space="preserve">Арендодатель: </w:t>
            </w:r>
            <w:r w:rsidRPr="00103721">
              <w:rPr>
                <w:color w:val="auto"/>
              </w:rPr>
              <w:t>Государственное автономное учреждение Республики Крым «Государственный академический музыкальный театр Республики Крым»</w:t>
            </w:r>
          </w:p>
          <w:p w14:paraId="4D521EB4" w14:textId="77777777" w:rsidR="00103721" w:rsidRPr="00103721" w:rsidRDefault="00103721" w:rsidP="00D20C3B">
            <w:pPr>
              <w:pStyle w:val="Default"/>
              <w:ind w:firstLine="709"/>
              <w:jc w:val="both"/>
              <w:rPr>
                <w:color w:val="auto"/>
              </w:rPr>
            </w:pPr>
            <w:r w:rsidRPr="00103721">
              <w:rPr>
                <w:color w:val="auto"/>
              </w:rPr>
              <w:t>295011, Республика Крым, г. Симферополь, проспект Кирова, д. 17</w:t>
            </w:r>
          </w:p>
          <w:p w14:paraId="6270B0E9" w14:textId="77777777" w:rsidR="00103721" w:rsidRPr="00103721" w:rsidRDefault="00103721" w:rsidP="00D20C3B">
            <w:pPr>
              <w:pStyle w:val="Default"/>
              <w:ind w:firstLine="709"/>
              <w:jc w:val="both"/>
              <w:rPr>
                <w:color w:val="auto"/>
              </w:rPr>
            </w:pPr>
            <w:r w:rsidRPr="00103721">
              <w:rPr>
                <w:color w:val="auto"/>
              </w:rPr>
              <w:t>ОГРН 1149102138426, ИНН 9102062877; КПП 910201001</w:t>
            </w:r>
          </w:p>
          <w:p w14:paraId="183FCC77" w14:textId="77777777" w:rsidR="00103721" w:rsidRPr="00103721" w:rsidRDefault="00103721" w:rsidP="00D20C3B">
            <w:pPr>
              <w:pStyle w:val="Default"/>
              <w:ind w:firstLine="709"/>
              <w:jc w:val="both"/>
              <w:rPr>
                <w:color w:val="auto"/>
              </w:rPr>
            </w:pPr>
            <w:r w:rsidRPr="00103721">
              <w:rPr>
                <w:color w:val="auto"/>
              </w:rPr>
              <w:t xml:space="preserve">1)Р/с 40603810541300000004 в РНКБ Банк ПАО, г. Симферополь; БИК 043510607 </w:t>
            </w:r>
          </w:p>
          <w:p w14:paraId="6293A155" w14:textId="77777777" w:rsidR="00103721" w:rsidRPr="00103721" w:rsidRDefault="00103721" w:rsidP="00D20C3B">
            <w:pPr>
              <w:pStyle w:val="Default"/>
              <w:ind w:firstLine="709"/>
              <w:jc w:val="both"/>
              <w:rPr>
                <w:color w:val="auto"/>
              </w:rPr>
            </w:pPr>
            <w:r w:rsidRPr="00103721">
              <w:rPr>
                <w:color w:val="auto"/>
              </w:rPr>
              <w:t>Кор.счет 30101810335100000607</w:t>
            </w:r>
          </w:p>
          <w:p w14:paraId="54A12B3F" w14:textId="77777777" w:rsidR="00103721" w:rsidRPr="00103721" w:rsidRDefault="00103721" w:rsidP="00D20C3B">
            <w:pPr>
              <w:pStyle w:val="Default"/>
              <w:ind w:firstLine="709"/>
              <w:jc w:val="both"/>
              <w:rPr>
                <w:color w:val="auto"/>
              </w:rPr>
            </w:pPr>
            <w:r w:rsidRPr="00103721">
              <w:rPr>
                <w:color w:val="auto"/>
              </w:rPr>
              <w:t>2) УФК по Республике Крым ГАУРК ГАМТРК, л/с-30756Э04850</w:t>
            </w:r>
          </w:p>
          <w:p w14:paraId="4604E2E8" w14:textId="77777777" w:rsidR="00103721" w:rsidRPr="00103721" w:rsidRDefault="00103721" w:rsidP="00D20C3B">
            <w:pPr>
              <w:pStyle w:val="Default"/>
              <w:ind w:firstLine="709"/>
              <w:jc w:val="both"/>
              <w:rPr>
                <w:color w:val="auto"/>
              </w:rPr>
            </w:pPr>
            <w:r w:rsidRPr="00103721">
              <w:rPr>
                <w:color w:val="auto"/>
              </w:rPr>
              <w:t>р/с 40601810035101000001, БИК 043510001</w:t>
            </w:r>
          </w:p>
          <w:p w14:paraId="4481C203" w14:textId="77777777" w:rsidR="00103721" w:rsidRPr="00103721" w:rsidRDefault="00103721" w:rsidP="00D20C3B">
            <w:pPr>
              <w:ind w:firstLine="709"/>
              <w:rPr>
                <w:rFonts w:ascii="Times New Roman" w:hAnsi="Times New Roman" w:cs="Times New Roman"/>
                <w:sz w:val="24"/>
                <w:szCs w:val="24"/>
              </w:rPr>
            </w:pPr>
            <w:r w:rsidRPr="00103721">
              <w:rPr>
                <w:rFonts w:ascii="Times New Roman" w:hAnsi="Times New Roman" w:cs="Times New Roman"/>
                <w:sz w:val="24"/>
                <w:szCs w:val="24"/>
                <w:lang w:val="en-US"/>
              </w:rPr>
              <w:t>e</w:t>
            </w:r>
            <w:r w:rsidRPr="00103721">
              <w:rPr>
                <w:rFonts w:ascii="Times New Roman" w:hAnsi="Times New Roman" w:cs="Times New Roman"/>
                <w:sz w:val="24"/>
                <w:szCs w:val="24"/>
              </w:rPr>
              <w:t>-</w:t>
            </w:r>
            <w:r w:rsidRPr="00103721">
              <w:rPr>
                <w:rFonts w:ascii="Times New Roman" w:hAnsi="Times New Roman" w:cs="Times New Roman"/>
                <w:sz w:val="24"/>
                <w:szCs w:val="24"/>
                <w:lang w:val="en-US"/>
              </w:rPr>
              <w:t>mail</w:t>
            </w:r>
            <w:r w:rsidRPr="00103721">
              <w:rPr>
                <w:rFonts w:ascii="Times New Roman" w:hAnsi="Times New Roman" w:cs="Times New Roman"/>
                <w:sz w:val="24"/>
                <w:szCs w:val="24"/>
              </w:rPr>
              <w:t xml:space="preserve">: </w:t>
            </w:r>
            <w:r w:rsidRPr="00103721">
              <w:rPr>
                <w:rFonts w:ascii="Times New Roman" w:hAnsi="Times New Roman" w:cs="Times New Roman"/>
                <w:sz w:val="24"/>
                <w:szCs w:val="24"/>
                <w:lang w:val="en-US"/>
              </w:rPr>
              <w:t>kr</w:t>
            </w:r>
            <w:r w:rsidRPr="00103721">
              <w:rPr>
                <w:rFonts w:ascii="Times New Roman" w:hAnsi="Times New Roman" w:cs="Times New Roman"/>
                <w:sz w:val="24"/>
                <w:szCs w:val="24"/>
              </w:rPr>
              <w:t>.</w:t>
            </w:r>
            <w:r w:rsidRPr="00103721">
              <w:rPr>
                <w:rFonts w:ascii="Times New Roman" w:hAnsi="Times New Roman" w:cs="Times New Roman"/>
                <w:sz w:val="24"/>
                <w:szCs w:val="24"/>
                <w:lang w:val="en-US"/>
              </w:rPr>
              <w:t>muzteatr</w:t>
            </w:r>
            <w:r w:rsidRPr="00103721">
              <w:rPr>
                <w:rFonts w:ascii="Times New Roman" w:hAnsi="Times New Roman" w:cs="Times New Roman"/>
                <w:sz w:val="24"/>
                <w:szCs w:val="24"/>
              </w:rPr>
              <w:t>@</w:t>
            </w:r>
            <w:r w:rsidRPr="00103721">
              <w:rPr>
                <w:rFonts w:ascii="Times New Roman" w:hAnsi="Times New Roman" w:cs="Times New Roman"/>
                <w:sz w:val="24"/>
                <w:szCs w:val="24"/>
                <w:lang w:val="en-US"/>
              </w:rPr>
              <w:t>mail</w:t>
            </w:r>
            <w:r w:rsidRPr="00103721">
              <w:rPr>
                <w:rFonts w:ascii="Times New Roman" w:hAnsi="Times New Roman" w:cs="Times New Roman"/>
                <w:sz w:val="24"/>
                <w:szCs w:val="24"/>
              </w:rPr>
              <w:t>.</w:t>
            </w:r>
            <w:r w:rsidRPr="00103721">
              <w:rPr>
                <w:rFonts w:ascii="Times New Roman" w:hAnsi="Times New Roman" w:cs="Times New Roman"/>
                <w:sz w:val="24"/>
                <w:szCs w:val="24"/>
                <w:lang w:val="en-US"/>
              </w:rPr>
              <w:t>ru</w:t>
            </w:r>
          </w:p>
          <w:p w14:paraId="40FCBDDD" w14:textId="77777777" w:rsidR="00103721" w:rsidRPr="00103721" w:rsidRDefault="00103721" w:rsidP="00D20C3B">
            <w:pPr>
              <w:pStyle w:val="Default"/>
              <w:ind w:firstLine="709"/>
              <w:jc w:val="both"/>
              <w:rPr>
                <w:b/>
                <w:color w:val="auto"/>
              </w:rPr>
            </w:pPr>
            <w:r w:rsidRPr="00103721">
              <w:rPr>
                <w:color w:val="auto"/>
              </w:rPr>
              <w:t>Арендатор: __________________________</w:t>
            </w:r>
          </w:p>
          <w:p w14:paraId="3B0C99C8" w14:textId="77777777" w:rsidR="00103721" w:rsidRPr="00103721" w:rsidRDefault="00103721" w:rsidP="00D20C3B">
            <w:pPr>
              <w:pStyle w:val="Default"/>
              <w:ind w:firstLine="709"/>
              <w:jc w:val="both"/>
              <w:rPr>
                <w:b/>
                <w:bCs/>
              </w:rPr>
            </w:pPr>
          </w:p>
          <w:p w14:paraId="6D7466F8" w14:textId="77777777" w:rsidR="00103721" w:rsidRPr="00103721" w:rsidRDefault="00103721" w:rsidP="00103721">
            <w:pPr>
              <w:pStyle w:val="1"/>
              <w:jc w:val="center"/>
              <w:rPr>
                <w:rFonts w:ascii="Times New Roman" w:hAnsi="Times New Roman" w:cs="Times New Roman"/>
                <w:color w:val="auto"/>
                <w:sz w:val="24"/>
                <w:szCs w:val="24"/>
              </w:rPr>
            </w:pPr>
            <w:r w:rsidRPr="00103721">
              <w:rPr>
                <w:rFonts w:ascii="Times New Roman" w:hAnsi="Times New Roman" w:cs="Times New Roman"/>
                <w:color w:val="auto"/>
                <w:sz w:val="24"/>
                <w:szCs w:val="24"/>
              </w:rPr>
              <w:t>12. Приложения</w:t>
            </w:r>
          </w:p>
        </w:tc>
      </w:tr>
      <w:tr w:rsidR="00103721" w:rsidRPr="00103721" w14:paraId="14E82789" w14:textId="77777777" w:rsidTr="00887422">
        <w:tc>
          <w:tcPr>
            <w:tcW w:w="9390" w:type="dxa"/>
            <w:tcBorders>
              <w:top w:val="nil"/>
              <w:left w:val="nil"/>
              <w:bottom w:val="nil"/>
              <w:right w:val="nil"/>
            </w:tcBorders>
          </w:tcPr>
          <w:p w14:paraId="6576AD6D" w14:textId="77777777" w:rsidR="00103721" w:rsidRPr="00103721" w:rsidRDefault="00103721" w:rsidP="00D20C3B">
            <w:pPr>
              <w:pStyle w:val="af"/>
              <w:rPr>
                <w:rFonts w:ascii="Times New Roman" w:hAnsi="Times New Roman" w:cs="Times New Roman"/>
              </w:rPr>
            </w:pPr>
          </w:p>
        </w:tc>
      </w:tr>
      <w:tr w:rsidR="00103721" w:rsidRPr="00103721" w14:paraId="589F18F6" w14:textId="77777777" w:rsidTr="00887422">
        <w:tc>
          <w:tcPr>
            <w:tcW w:w="9390" w:type="dxa"/>
            <w:tcBorders>
              <w:top w:val="nil"/>
              <w:left w:val="nil"/>
              <w:bottom w:val="nil"/>
              <w:right w:val="nil"/>
            </w:tcBorders>
          </w:tcPr>
          <w:p w14:paraId="29416CB1"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 xml:space="preserve">Приложения к настоящему Договору являются его неотъемлемой и составной частью. </w:t>
            </w:r>
          </w:p>
          <w:p w14:paraId="4DF38570"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К настоящему Договору прилагаются:</w:t>
            </w:r>
          </w:p>
          <w:p w14:paraId="1252E9F0"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 акт приема-передачи арендованного имущества;</w:t>
            </w:r>
          </w:p>
          <w:p w14:paraId="11E56446" w14:textId="77777777" w:rsidR="00547EA3" w:rsidRDefault="00103721" w:rsidP="00D20C3B">
            <w:pPr>
              <w:pStyle w:val="af"/>
              <w:rPr>
                <w:rFonts w:ascii="Times New Roman" w:hAnsi="Times New Roman" w:cs="Times New Roman"/>
              </w:rPr>
            </w:pPr>
            <w:bookmarkStart w:id="29" w:name="sub_12123"/>
            <w:r w:rsidRPr="00103721">
              <w:rPr>
                <w:rFonts w:ascii="Times New Roman" w:hAnsi="Times New Roman" w:cs="Times New Roman"/>
              </w:rPr>
              <w:t xml:space="preserve">- вывод о величине рыночной стоимости права пользования имуществом (с указанием величины арендной платы), определенной на основании отчета оценщика в соответствии с </w:t>
            </w:r>
            <w:hyperlink r:id="rId24" w:history="1">
              <w:r w:rsidRPr="00103721">
                <w:rPr>
                  <w:rStyle w:val="af1"/>
                  <w:rFonts w:ascii="Times New Roman" w:hAnsi="Times New Roman" w:cs="Times New Roman"/>
                </w:rPr>
                <w:t>Федеральным законом</w:t>
              </w:r>
            </w:hyperlink>
            <w:r w:rsidRPr="00103721">
              <w:rPr>
                <w:rFonts w:ascii="Times New Roman" w:hAnsi="Times New Roman" w:cs="Times New Roman"/>
              </w:rPr>
              <w:t xml:space="preserve"> от 29 июля 1998 года N 135-ФЗ «Об оценочной деяте</w:t>
            </w:r>
            <w:r w:rsidR="00547EA3">
              <w:rPr>
                <w:rFonts w:ascii="Times New Roman" w:hAnsi="Times New Roman" w:cs="Times New Roman"/>
              </w:rPr>
              <w:t>льности в Российской Федерации»</w:t>
            </w:r>
          </w:p>
          <w:p w14:paraId="28447ADE" w14:textId="77777777" w:rsidR="00103721" w:rsidRPr="00103721" w:rsidRDefault="00547EA3" w:rsidP="00D20C3B">
            <w:pPr>
              <w:pStyle w:val="af"/>
              <w:rPr>
                <w:rFonts w:ascii="Times New Roman" w:hAnsi="Times New Roman" w:cs="Times New Roman"/>
              </w:rPr>
            </w:pPr>
            <w:r>
              <w:rPr>
                <w:rFonts w:ascii="Times New Roman" w:hAnsi="Times New Roman" w:cs="Times New Roman"/>
              </w:rPr>
              <w:lastRenderedPageBreak/>
              <w:t xml:space="preserve">- </w:t>
            </w:r>
            <w:r w:rsidR="00103721" w:rsidRPr="00103721">
              <w:rPr>
                <w:rFonts w:ascii="Times New Roman" w:hAnsi="Times New Roman" w:cs="Times New Roman"/>
              </w:rPr>
              <w:t>справка о балансовой (остаточной) стоимости арендуемого имущества;</w:t>
            </w:r>
            <w:bookmarkEnd w:id="29"/>
          </w:p>
          <w:p w14:paraId="662A5B48" w14:textId="77777777" w:rsidR="00103721" w:rsidRPr="00103721" w:rsidRDefault="00103721" w:rsidP="00D20C3B">
            <w:pPr>
              <w:pStyle w:val="af"/>
              <w:rPr>
                <w:rFonts w:ascii="Times New Roman" w:hAnsi="Times New Roman" w:cs="Times New Roman"/>
              </w:rPr>
            </w:pPr>
            <w:r w:rsidRPr="00103721">
              <w:rPr>
                <w:rFonts w:ascii="Times New Roman" w:hAnsi="Times New Roman" w:cs="Times New Roman"/>
              </w:rPr>
              <w:t>- расчет арендной платы;</w:t>
            </w:r>
          </w:p>
          <w:p w14:paraId="01FCC1AF"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 схема расположения объекта аренды.</w:t>
            </w:r>
          </w:p>
        </w:tc>
      </w:tr>
      <w:tr w:rsidR="00103721" w:rsidRPr="00103721" w14:paraId="4E8E7153" w14:textId="77777777" w:rsidTr="00887422">
        <w:tc>
          <w:tcPr>
            <w:tcW w:w="9390" w:type="dxa"/>
            <w:tcBorders>
              <w:top w:val="nil"/>
              <w:left w:val="nil"/>
              <w:bottom w:val="nil"/>
              <w:right w:val="nil"/>
            </w:tcBorders>
          </w:tcPr>
          <w:p w14:paraId="6A8D6CA9" w14:textId="77777777" w:rsidR="00103721" w:rsidRPr="00103721" w:rsidRDefault="00103721" w:rsidP="00D20C3B">
            <w:pPr>
              <w:pStyle w:val="af"/>
              <w:rPr>
                <w:rFonts w:ascii="Times New Roman" w:hAnsi="Times New Roman" w:cs="Times New Roman"/>
              </w:rPr>
            </w:pPr>
          </w:p>
        </w:tc>
      </w:tr>
    </w:tbl>
    <w:p w14:paraId="499E6680" w14:textId="77777777" w:rsidR="00103721" w:rsidRPr="00103721" w:rsidRDefault="00103721" w:rsidP="00103721">
      <w:pPr>
        <w:rPr>
          <w:rFonts w:ascii="Times New Roman" w:hAnsi="Times New Roman" w:cs="Times New Roman"/>
          <w:vanish/>
          <w:sz w:val="24"/>
          <w:szCs w:val="24"/>
        </w:rPr>
      </w:pPr>
    </w:p>
    <w:tbl>
      <w:tblPr>
        <w:tblW w:w="9214" w:type="dxa"/>
        <w:tblInd w:w="250" w:type="dxa"/>
        <w:tblLook w:val="04A0" w:firstRow="1" w:lastRow="0" w:firstColumn="1" w:lastColumn="0" w:noHBand="0" w:noVBand="1"/>
      </w:tblPr>
      <w:tblGrid>
        <w:gridCol w:w="4798"/>
        <w:gridCol w:w="4416"/>
      </w:tblGrid>
      <w:tr w:rsidR="00103721" w:rsidRPr="00103721" w14:paraId="1328271E" w14:textId="77777777" w:rsidTr="006A5335">
        <w:tc>
          <w:tcPr>
            <w:tcW w:w="5387" w:type="dxa"/>
          </w:tcPr>
          <w:p w14:paraId="5CCF252C" w14:textId="77777777" w:rsidR="00103721" w:rsidRPr="00103721" w:rsidRDefault="00103721" w:rsidP="00D20C3B">
            <w:pPr>
              <w:rPr>
                <w:rFonts w:ascii="Times New Roman" w:hAnsi="Times New Roman" w:cs="Times New Roman"/>
                <w:b/>
                <w:sz w:val="24"/>
                <w:szCs w:val="24"/>
              </w:rPr>
            </w:pPr>
            <w:r w:rsidRPr="00103721">
              <w:rPr>
                <w:rFonts w:ascii="Times New Roman" w:hAnsi="Times New Roman" w:cs="Times New Roman"/>
                <w:b/>
                <w:sz w:val="24"/>
                <w:szCs w:val="24"/>
              </w:rPr>
              <w:t>Арендодатель:</w:t>
            </w:r>
          </w:p>
          <w:p w14:paraId="11D1FFAD" w14:textId="77777777" w:rsidR="00103721" w:rsidRPr="00103721" w:rsidRDefault="00103721" w:rsidP="00D20C3B">
            <w:pPr>
              <w:rPr>
                <w:rFonts w:ascii="Times New Roman" w:hAnsi="Times New Roman" w:cs="Times New Roman"/>
                <w:sz w:val="24"/>
                <w:szCs w:val="24"/>
              </w:rPr>
            </w:pPr>
          </w:p>
          <w:p w14:paraId="404A3889" w14:textId="77777777" w:rsidR="00103721" w:rsidRPr="00103721" w:rsidRDefault="00103721" w:rsidP="00D20C3B">
            <w:pPr>
              <w:rPr>
                <w:rFonts w:ascii="Times New Roman" w:hAnsi="Times New Roman" w:cs="Times New Roman"/>
                <w:sz w:val="24"/>
                <w:szCs w:val="24"/>
              </w:rPr>
            </w:pPr>
          </w:p>
          <w:p w14:paraId="7A67AB72"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Директор _______________ А.А. Вишневый</w:t>
            </w:r>
          </w:p>
          <w:p w14:paraId="76291FC9" w14:textId="77777777" w:rsidR="00103721" w:rsidRPr="00103721" w:rsidRDefault="00103721" w:rsidP="00D20C3B">
            <w:pPr>
              <w:rPr>
                <w:rFonts w:ascii="Times New Roman" w:hAnsi="Times New Roman" w:cs="Times New Roman"/>
                <w:sz w:val="24"/>
                <w:szCs w:val="24"/>
              </w:rPr>
            </w:pPr>
          </w:p>
          <w:p w14:paraId="22B5471A" w14:textId="77777777" w:rsidR="00103721" w:rsidRPr="00103721" w:rsidRDefault="00103721" w:rsidP="00D20C3B">
            <w:pPr>
              <w:rPr>
                <w:rFonts w:ascii="Times New Roman" w:hAnsi="Times New Roman" w:cs="Times New Roman"/>
                <w:sz w:val="24"/>
                <w:szCs w:val="24"/>
              </w:rPr>
            </w:pPr>
          </w:p>
          <w:p w14:paraId="1F756546"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М.П.</w:t>
            </w:r>
          </w:p>
        </w:tc>
        <w:tc>
          <w:tcPr>
            <w:tcW w:w="3827" w:type="dxa"/>
          </w:tcPr>
          <w:p w14:paraId="75BAE413" w14:textId="77777777" w:rsidR="00103721" w:rsidRPr="00103721" w:rsidRDefault="00103721" w:rsidP="00D20C3B">
            <w:pPr>
              <w:rPr>
                <w:rFonts w:ascii="Times New Roman" w:hAnsi="Times New Roman" w:cs="Times New Roman"/>
                <w:b/>
                <w:sz w:val="24"/>
                <w:szCs w:val="24"/>
              </w:rPr>
            </w:pPr>
            <w:r w:rsidRPr="00103721">
              <w:rPr>
                <w:rFonts w:ascii="Times New Roman" w:hAnsi="Times New Roman" w:cs="Times New Roman"/>
                <w:b/>
                <w:sz w:val="24"/>
                <w:szCs w:val="24"/>
              </w:rPr>
              <w:t>Арендатор:</w:t>
            </w:r>
          </w:p>
          <w:p w14:paraId="1DCCAF34" w14:textId="77777777" w:rsidR="00103721" w:rsidRPr="00103721" w:rsidRDefault="00103721" w:rsidP="00D20C3B">
            <w:pPr>
              <w:rPr>
                <w:rFonts w:ascii="Times New Roman" w:hAnsi="Times New Roman" w:cs="Times New Roman"/>
                <w:sz w:val="24"/>
                <w:szCs w:val="24"/>
              </w:rPr>
            </w:pPr>
          </w:p>
          <w:p w14:paraId="506A32EF" w14:textId="77777777" w:rsidR="00103721" w:rsidRPr="00103721" w:rsidRDefault="00103721" w:rsidP="00D20C3B">
            <w:pPr>
              <w:rPr>
                <w:rFonts w:ascii="Times New Roman" w:hAnsi="Times New Roman" w:cs="Times New Roman"/>
                <w:sz w:val="24"/>
                <w:szCs w:val="24"/>
              </w:rPr>
            </w:pPr>
          </w:p>
          <w:p w14:paraId="1530DAE3" w14:textId="77777777" w:rsidR="00103721" w:rsidRPr="00103721" w:rsidRDefault="00103721" w:rsidP="00D20C3B">
            <w:pPr>
              <w:rPr>
                <w:rFonts w:ascii="Times New Roman" w:hAnsi="Times New Roman" w:cs="Times New Roman"/>
                <w:sz w:val="24"/>
                <w:szCs w:val="24"/>
              </w:rPr>
            </w:pPr>
            <w:r w:rsidRPr="00103721">
              <w:rPr>
                <w:rFonts w:ascii="Times New Roman" w:hAnsi="Times New Roman" w:cs="Times New Roman"/>
                <w:sz w:val="24"/>
                <w:szCs w:val="24"/>
              </w:rPr>
              <w:t>___________________________________</w:t>
            </w:r>
          </w:p>
          <w:p w14:paraId="0E49E4B3" w14:textId="77777777" w:rsidR="00103721" w:rsidRPr="00103721" w:rsidRDefault="00103721" w:rsidP="00D20C3B">
            <w:pPr>
              <w:rPr>
                <w:rFonts w:ascii="Times New Roman" w:hAnsi="Times New Roman" w:cs="Times New Roman"/>
                <w:sz w:val="24"/>
                <w:szCs w:val="24"/>
              </w:rPr>
            </w:pPr>
          </w:p>
          <w:p w14:paraId="43D75D47" w14:textId="77777777" w:rsidR="00103721" w:rsidRPr="00103721" w:rsidRDefault="00103721" w:rsidP="00D20C3B">
            <w:pPr>
              <w:rPr>
                <w:rFonts w:ascii="Times New Roman" w:hAnsi="Times New Roman" w:cs="Times New Roman"/>
                <w:sz w:val="24"/>
                <w:szCs w:val="24"/>
              </w:rPr>
            </w:pPr>
          </w:p>
          <w:p w14:paraId="382233C0" w14:textId="77777777" w:rsidR="00103721" w:rsidRPr="00103721" w:rsidRDefault="00103721" w:rsidP="00D20C3B">
            <w:pPr>
              <w:rPr>
                <w:rFonts w:ascii="Times New Roman" w:hAnsi="Times New Roman" w:cs="Times New Roman"/>
                <w:sz w:val="24"/>
                <w:szCs w:val="24"/>
              </w:rPr>
            </w:pPr>
          </w:p>
        </w:tc>
      </w:tr>
    </w:tbl>
    <w:p w14:paraId="06715FA0" w14:textId="77777777" w:rsidR="00103721" w:rsidRPr="003162CC" w:rsidRDefault="00103721" w:rsidP="00103721"/>
    <w:p w14:paraId="466E39AB" w14:textId="77777777" w:rsidR="00CA5AA0" w:rsidRPr="00B27396" w:rsidRDefault="00CA5AA0" w:rsidP="00B27396">
      <w:pPr>
        <w:shd w:val="clear" w:color="auto" w:fill="FFFFFF"/>
        <w:spacing w:after="0" w:line="240" w:lineRule="auto"/>
        <w:rPr>
          <w:rFonts w:ascii="Times New Roman" w:eastAsia="Times New Roman" w:hAnsi="Times New Roman" w:cs="Times New Roman"/>
          <w:color w:val="000000"/>
          <w:sz w:val="24"/>
          <w:szCs w:val="24"/>
        </w:rPr>
      </w:pPr>
    </w:p>
    <w:p w14:paraId="0DA725F9" w14:textId="77777777" w:rsidR="00B86782" w:rsidRPr="00B27396" w:rsidRDefault="00B86782" w:rsidP="00B27396">
      <w:pPr>
        <w:spacing w:after="0" w:line="240" w:lineRule="auto"/>
        <w:rPr>
          <w:rFonts w:ascii="Times New Roman" w:hAnsi="Times New Roman" w:cs="Times New Roman"/>
          <w:sz w:val="24"/>
          <w:szCs w:val="24"/>
        </w:rPr>
      </w:pPr>
    </w:p>
    <w:p w14:paraId="6068748E" w14:textId="77777777" w:rsidR="004B31D8" w:rsidRDefault="004B31D8" w:rsidP="00B27396">
      <w:pPr>
        <w:spacing w:after="0" w:line="240" w:lineRule="auto"/>
        <w:ind w:right="-1"/>
        <w:rPr>
          <w:rFonts w:ascii="Times New Roman" w:eastAsia="Times New Roman" w:hAnsi="Times New Roman" w:cs="Times New Roman"/>
          <w:sz w:val="24"/>
          <w:szCs w:val="24"/>
        </w:rPr>
      </w:pPr>
    </w:p>
    <w:p w14:paraId="224C6725" w14:textId="77777777" w:rsidR="00D71040" w:rsidRDefault="00D71040" w:rsidP="00B27396">
      <w:pPr>
        <w:spacing w:after="0" w:line="240" w:lineRule="auto"/>
        <w:ind w:right="-1"/>
        <w:rPr>
          <w:rFonts w:ascii="Times New Roman" w:eastAsia="Times New Roman" w:hAnsi="Times New Roman" w:cs="Times New Roman"/>
          <w:sz w:val="24"/>
          <w:szCs w:val="24"/>
        </w:rPr>
      </w:pPr>
    </w:p>
    <w:p w14:paraId="681DBE12" w14:textId="77777777" w:rsidR="00D71040" w:rsidRDefault="00D71040" w:rsidP="00B27396">
      <w:pPr>
        <w:spacing w:after="0" w:line="240" w:lineRule="auto"/>
        <w:ind w:right="-1"/>
        <w:rPr>
          <w:rFonts w:ascii="Times New Roman" w:eastAsia="Times New Roman" w:hAnsi="Times New Roman" w:cs="Times New Roman"/>
          <w:sz w:val="24"/>
          <w:szCs w:val="24"/>
        </w:rPr>
      </w:pPr>
    </w:p>
    <w:p w14:paraId="5811AB41" w14:textId="77777777" w:rsidR="00D71040" w:rsidRDefault="00D71040" w:rsidP="00B27396">
      <w:pPr>
        <w:spacing w:after="0" w:line="240" w:lineRule="auto"/>
        <w:ind w:right="-1"/>
        <w:rPr>
          <w:rFonts w:ascii="Times New Roman" w:eastAsia="Times New Roman" w:hAnsi="Times New Roman" w:cs="Times New Roman"/>
          <w:sz w:val="24"/>
          <w:szCs w:val="24"/>
        </w:rPr>
      </w:pPr>
    </w:p>
    <w:p w14:paraId="38E3B9FA" w14:textId="77777777" w:rsidR="00D71040" w:rsidRDefault="00D71040" w:rsidP="00B27396">
      <w:pPr>
        <w:spacing w:after="0" w:line="240" w:lineRule="auto"/>
        <w:ind w:right="-1"/>
        <w:rPr>
          <w:rFonts w:ascii="Times New Roman" w:eastAsia="Times New Roman" w:hAnsi="Times New Roman" w:cs="Times New Roman"/>
          <w:sz w:val="24"/>
          <w:szCs w:val="24"/>
        </w:rPr>
      </w:pPr>
    </w:p>
    <w:p w14:paraId="13626BBD" w14:textId="77777777" w:rsidR="00D71040" w:rsidRDefault="00D71040" w:rsidP="00B27396">
      <w:pPr>
        <w:spacing w:after="0" w:line="240" w:lineRule="auto"/>
        <w:ind w:right="-1"/>
        <w:rPr>
          <w:rFonts w:ascii="Times New Roman" w:eastAsia="Times New Roman" w:hAnsi="Times New Roman" w:cs="Times New Roman"/>
          <w:sz w:val="24"/>
          <w:szCs w:val="24"/>
        </w:rPr>
      </w:pPr>
    </w:p>
    <w:p w14:paraId="41CBE2D0" w14:textId="77777777" w:rsidR="00D71040" w:rsidRDefault="00D71040" w:rsidP="00B27396">
      <w:pPr>
        <w:spacing w:after="0" w:line="240" w:lineRule="auto"/>
        <w:ind w:right="-1"/>
        <w:rPr>
          <w:rFonts w:ascii="Times New Roman" w:eastAsia="Times New Roman" w:hAnsi="Times New Roman" w:cs="Times New Roman"/>
          <w:sz w:val="24"/>
          <w:szCs w:val="24"/>
        </w:rPr>
      </w:pPr>
    </w:p>
    <w:p w14:paraId="45C92565" w14:textId="77777777" w:rsidR="00D71040" w:rsidRDefault="00D71040" w:rsidP="00B27396">
      <w:pPr>
        <w:spacing w:after="0" w:line="240" w:lineRule="auto"/>
        <w:ind w:right="-1"/>
        <w:rPr>
          <w:rFonts w:ascii="Times New Roman" w:eastAsia="Times New Roman" w:hAnsi="Times New Roman" w:cs="Times New Roman"/>
          <w:sz w:val="24"/>
          <w:szCs w:val="24"/>
        </w:rPr>
      </w:pPr>
    </w:p>
    <w:p w14:paraId="50AC79BE" w14:textId="77777777" w:rsidR="00D71040" w:rsidRDefault="00D71040" w:rsidP="00B27396">
      <w:pPr>
        <w:spacing w:after="0" w:line="240" w:lineRule="auto"/>
        <w:ind w:right="-1"/>
        <w:rPr>
          <w:rFonts w:ascii="Times New Roman" w:eastAsia="Times New Roman" w:hAnsi="Times New Roman" w:cs="Times New Roman"/>
          <w:sz w:val="24"/>
          <w:szCs w:val="24"/>
        </w:rPr>
      </w:pPr>
    </w:p>
    <w:p w14:paraId="03C75701" w14:textId="77777777" w:rsidR="00D71040" w:rsidRDefault="00D71040" w:rsidP="00B27396">
      <w:pPr>
        <w:spacing w:after="0" w:line="240" w:lineRule="auto"/>
        <w:ind w:right="-1"/>
        <w:rPr>
          <w:rFonts w:ascii="Times New Roman" w:eastAsia="Times New Roman" w:hAnsi="Times New Roman" w:cs="Times New Roman"/>
          <w:sz w:val="24"/>
          <w:szCs w:val="24"/>
        </w:rPr>
      </w:pPr>
    </w:p>
    <w:p w14:paraId="116160D6" w14:textId="77777777" w:rsidR="00D71040" w:rsidRDefault="00D71040" w:rsidP="00B27396">
      <w:pPr>
        <w:spacing w:after="0" w:line="240" w:lineRule="auto"/>
        <w:ind w:right="-1"/>
        <w:rPr>
          <w:rFonts w:ascii="Times New Roman" w:eastAsia="Times New Roman" w:hAnsi="Times New Roman" w:cs="Times New Roman"/>
          <w:sz w:val="24"/>
          <w:szCs w:val="24"/>
        </w:rPr>
      </w:pPr>
    </w:p>
    <w:p w14:paraId="5FCCB04E" w14:textId="77777777" w:rsidR="00D71040" w:rsidRDefault="00D71040" w:rsidP="00B27396">
      <w:pPr>
        <w:spacing w:after="0" w:line="240" w:lineRule="auto"/>
        <w:ind w:right="-1"/>
        <w:rPr>
          <w:rFonts w:ascii="Times New Roman" w:eastAsia="Times New Roman" w:hAnsi="Times New Roman" w:cs="Times New Roman"/>
          <w:sz w:val="24"/>
          <w:szCs w:val="24"/>
        </w:rPr>
      </w:pPr>
    </w:p>
    <w:p w14:paraId="4A9493E0" w14:textId="77777777" w:rsidR="00D71040" w:rsidRDefault="00D71040" w:rsidP="00B27396">
      <w:pPr>
        <w:spacing w:after="0" w:line="240" w:lineRule="auto"/>
        <w:ind w:right="-1"/>
        <w:rPr>
          <w:rFonts w:ascii="Times New Roman" w:eastAsia="Times New Roman" w:hAnsi="Times New Roman" w:cs="Times New Roman"/>
          <w:sz w:val="24"/>
          <w:szCs w:val="24"/>
        </w:rPr>
      </w:pPr>
    </w:p>
    <w:p w14:paraId="40F9D5A9" w14:textId="77777777" w:rsidR="00D71040" w:rsidRDefault="00D71040" w:rsidP="00B27396">
      <w:pPr>
        <w:spacing w:after="0" w:line="240" w:lineRule="auto"/>
        <w:ind w:right="-1"/>
        <w:rPr>
          <w:rFonts w:ascii="Times New Roman" w:eastAsia="Times New Roman" w:hAnsi="Times New Roman" w:cs="Times New Roman"/>
          <w:sz w:val="24"/>
          <w:szCs w:val="24"/>
        </w:rPr>
      </w:pPr>
    </w:p>
    <w:p w14:paraId="4B8693B4" w14:textId="77777777" w:rsidR="00D71040" w:rsidRDefault="00D71040" w:rsidP="00B27396">
      <w:pPr>
        <w:spacing w:after="0" w:line="240" w:lineRule="auto"/>
        <w:ind w:right="-1"/>
        <w:rPr>
          <w:rFonts w:ascii="Times New Roman" w:eastAsia="Times New Roman" w:hAnsi="Times New Roman" w:cs="Times New Roman"/>
          <w:sz w:val="24"/>
          <w:szCs w:val="24"/>
        </w:rPr>
      </w:pPr>
    </w:p>
    <w:p w14:paraId="04DD3C08" w14:textId="77777777" w:rsidR="00D71040" w:rsidRDefault="00D71040" w:rsidP="00B27396">
      <w:pPr>
        <w:spacing w:after="0" w:line="240" w:lineRule="auto"/>
        <w:ind w:right="-1"/>
        <w:rPr>
          <w:rFonts w:ascii="Times New Roman" w:eastAsia="Times New Roman" w:hAnsi="Times New Roman" w:cs="Times New Roman"/>
          <w:sz w:val="24"/>
          <w:szCs w:val="24"/>
        </w:rPr>
      </w:pPr>
    </w:p>
    <w:p w14:paraId="3654B801" w14:textId="77777777" w:rsidR="00D71040" w:rsidRDefault="00D71040" w:rsidP="00B27396">
      <w:pPr>
        <w:spacing w:after="0" w:line="240" w:lineRule="auto"/>
        <w:ind w:right="-1"/>
        <w:rPr>
          <w:rFonts w:ascii="Times New Roman" w:eastAsia="Times New Roman" w:hAnsi="Times New Roman" w:cs="Times New Roman"/>
          <w:sz w:val="24"/>
          <w:szCs w:val="24"/>
        </w:rPr>
      </w:pPr>
    </w:p>
    <w:p w14:paraId="6B23C192" w14:textId="77777777" w:rsidR="00D71040" w:rsidRDefault="00D71040" w:rsidP="00B27396">
      <w:pPr>
        <w:spacing w:after="0" w:line="240" w:lineRule="auto"/>
        <w:ind w:right="-1"/>
        <w:rPr>
          <w:rFonts w:ascii="Times New Roman" w:eastAsia="Times New Roman" w:hAnsi="Times New Roman" w:cs="Times New Roman"/>
          <w:sz w:val="24"/>
          <w:szCs w:val="24"/>
        </w:rPr>
      </w:pPr>
    </w:p>
    <w:p w14:paraId="55C5FB9E" w14:textId="77777777" w:rsidR="00D71040" w:rsidRDefault="00D71040" w:rsidP="00B27396">
      <w:pPr>
        <w:spacing w:after="0" w:line="240" w:lineRule="auto"/>
        <w:ind w:right="-1"/>
        <w:rPr>
          <w:rFonts w:ascii="Times New Roman" w:eastAsia="Times New Roman" w:hAnsi="Times New Roman" w:cs="Times New Roman"/>
          <w:sz w:val="24"/>
          <w:szCs w:val="24"/>
        </w:rPr>
      </w:pPr>
    </w:p>
    <w:p w14:paraId="2752C6B9" w14:textId="77777777" w:rsidR="00D71040" w:rsidRDefault="00D71040" w:rsidP="00B27396">
      <w:pPr>
        <w:spacing w:after="0" w:line="240" w:lineRule="auto"/>
        <w:ind w:right="-1"/>
        <w:rPr>
          <w:rFonts w:ascii="Times New Roman" w:eastAsia="Times New Roman" w:hAnsi="Times New Roman" w:cs="Times New Roman"/>
          <w:sz w:val="24"/>
          <w:szCs w:val="24"/>
        </w:rPr>
      </w:pPr>
    </w:p>
    <w:p w14:paraId="2D9E7762" w14:textId="77777777" w:rsidR="00D71040" w:rsidRDefault="00D71040" w:rsidP="00B27396">
      <w:pPr>
        <w:spacing w:after="0" w:line="240" w:lineRule="auto"/>
        <w:ind w:right="-1"/>
        <w:rPr>
          <w:rFonts w:ascii="Times New Roman" w:eastAsia="Times New Roman" w:hAnsi="Times New Roman" w:cs="Times New Roman"/>
          <w:sz w:val="24"/>
          <w:szCs w:val="24"/>
        </w:rPr>
      </w:pPr>
    </w:p>
    <w:p w14:paraId="3356ABB7" w14:textId="77777777" w:rsidR="00D71040" w:rsidRDefault="00D71040" w:rsidP="00B27396">
      <w:pPr>
        <w:spacing w:after="0" w:line="240" w:lineRule="auto"/>
        <w:ind w:right="-1"/>
        <w:rPr>
          <w:rFonts w:ascii="Times New Roman" w:eastAsia="Times New Roman" w:hAnsi="Times New Roman" w:cs="Times New Roman"/>
          <w:sz w:val="24"/>
          <w:szCs w:val="24"/>
        </w:rPr>
      </w:pPr>
    </w:p>
    <w:p w14:paraId="1F065F67" w14:textId="77777777" w:rsidR="00D71040" w:rsidRDefault="00D71040" w:rsidP="00B27396">
      <w:pPr>
        <w:spacing w:after="0" w:line="240" w:lineRule="auto"/>
        <w:ind w:right="-1"/>
        <w:rPr>
          <w:rFonts w:ascii="Times New Roman" w:eastAsia="Times New Roman" w:hAnsi="Times New Roman" w:cs="Times New Roman"/>
          <w:sz w:val="24"/>
          <w:szCs w:val="24"/>
        </w:rPr>
      </w:pPr>
    </w:p>
    <w:p w14:paraId="5286B6AD" w14:textId="77777777" w:rsidR="00D71040" w:rsidRDefault="00D71040" w:rsidP="00B27396">
      <w:pPr>
        <w:spacing w:after="0" w:line="240" w:lineRule="auto"/>
        <w:ind w:right="-1"/>
        <w:rPr>
          <w:rFonts w:ascii="Times New Roman" w:eastAsia="Times New Roman" w:hAnsi="Times New Roman" w:cs="Times New Roman"/>
          <w:sz w:val="24"/>
          <w:szCs w:val="24"/>
        </w:rPr>
      </w:pPr>
    </w:p>
    <w:p w14:paraId="151AF6E6" w14:textId="77777777" w:rsidR="00D71040" w:rsidRDefault="00D71040" w:rsidP="00B27396">
      <w:pPr>
        <w:spacing w:after="0" w:line="240" w:lineRule="auto"/>
        <w:ind w:right="-1"/>
        <w:rPr>
          <w:rFonts w:ascii="Times New Roman" w:eastAsia="Times New Roman" w:hAnsi="Times New Roman" w:cs="Times New Roman"/>
          <w:sz w:val="24"/>
          <w:szCs w:val="24"/>
        </w:rPr>
      </w:pPr>
    </w:p>
    <w:p w14:paraId="467E862F" w14:textId="77777777" w:rsidR="00D71040" w:rsidRDefault="00D71040" w:rsidP="00B27396">
      <w:pPr>
        <w:spacing w:after="0" w:line="240" w:lineRule="auto"/>
        <w:ind w:right="-1"/>
        <w:rPr>
          <w:rFonts w:ascii="Times New Roman" w:eastAsia="Times New Roman" w:hAnsi="Times New Roman" w:cs="Times New Roman"/>
          <w:sz w:val="24"/>
          <w:szCs w:val="24"/>
        </w:rPr>
      </w:pPr>
    </w:p>
    <w:p w14:paraId="7EEE8E7D" w14:textId="77777777" w:rsidR="00BA7090" w:rsidRDefault="00BA709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0DD5450" w14:textId="77777777" w:rsidR="00BA7090" w:rsidRDefault="00BA7090" w:rsidP="00BA7090">
      <w:pPr>
        <w:spacing w:after="0" w:line="240" w:lineRule="auto"/>
        <w:jc w:val="right"/>
        <w:rPr>
          <w:rFonts w:ascii="Times New Roman" w:hAnsi="Times New Roman" w:cs="Times New Roman"/>
          <w:b/>
          <w:sz w:val="24"/>
          <w:szCs w:val="24"/>
        </w:rPr>
      </w:pPr>
    </w:p>
    <w:p w14:paraId="65F84120" w14:textId="77777777" w:rsidR="00BA7090" w:rsidRPr="00B27396" w:rsidRDefault="00BA7090" w:rsidP="00BA7090">
      <w:pPr>
        <w:spacing w:after="0" w:line="240" w:lineRule="auto"/>
        <w:jc w:val="right"/>
        <w:rPr>
          <w:rFonts w:ascii="Times New Roman" w:hAnsi="Times New Roman" w:cs="Times New Roman"/>
          <w:b/>
          <w:sz w:val="24"/>
          <w:szCs w:val="24"/>
        </w:rPr>
      </w:pPr>
      <w:r w:rsidRPr="00B27396">
        <w:rPr>
          <w:rFonts w:ascii="Times New Roman" w:hAnsi="Times New Roman" w:cs="Times New Roman"/>
          <w:b/>
          <w:sz w:val="24"/>
          <w:szCs w:val="24"/>
        </w:rPr>
        <w:t xml:space="preserve">Приложение № </w:t>
      </w:r>
      <w:r>
        <w:rPr>
          <w:rFonts w:ascii="Times New Roman" w:hAnsi="Times New Roman" w:cs="Times New Roman"/>
          <w:b/>
          <w:sz w:val="24"/>
          <w:szCs w:val="24"/>
        </w:rPr>
        <w:t>9</w:t>
      </w:r>
    </w:p>
    <w:p w14:paraId="7FE74E13" w14:textId="77777777" w:rsidR="00BA7090" w:rsidRPr="00B27396" w:rsidRDefault="00BA7090" w:rsidP="00BA7090">
      <w:pPr>
        <w:keepNext/>
        <w:keepLines/>
        <w:suppressAutoHyphens/>
        <w:spacing w:after="0" w:line="240" w:lineRule="auto"/>
        <w:ind w:left="6372"/>
        <w:jc w:val="right"/>
        <w:rPr>
          <w:rFonts w:ascii="Times New Roman" w:eastAsia="Times New Roman" w:hAnsi="Times New Roman" w:cs="Times New Roman"/>
          <w:b/>
          <w:sz w:val="24"/>
          <w:szCs w:val="24"/>
          <w:lang w:val="uk-UA"/>
        </w:rPr>
      </w:pPr>
      <w:r w:rsidRPr="00B27396">
        <w:rPr>
          <w:rFonts w:ascii="Times New Roman" w:eastAsia="Times New Roman" w:hAnsi="Times New Roman" w:cs="Times New Roman"/>
          <w:b/>
          <w:sz w:val="24"/>
          <w:szCs w:val="24"/>
        </w:rPr>
        <w:t>к документации об аукционе</w:t>
      </w:r>
    </w:p>
    <w:p w14:paraId="67AB2CDB" w14:textId="77777777" w:rsidR="00BA7090" w:rsidRDefault="00BA7090" w:rsidP="00BA7090">
      <w:pPr>
        <w:spacing w:after="0" w:line="240" w:lineRule="auto"/>
        <w:jc w:val="both"/>
        <w:rPr>
          <w:rFonts w:ascii="Times New Roman" w:hAnsi="Times New Roman" w:cs="Times New Roman"/>
          <w:sz w:val="24"/>
          <w:szCs w:val="24"/>
        </w:rPr>
      </w:pPr>
    </w:p>
    <w:p w14:paraId="2CE4B470" w14:textId="77777777" w:rsidR="00BA7090" w:rsidRPr="00B27396" w:rsidRDefault="00552911" w:rsidP="00BA7090">
      <w:pPr>
        <w:spacing w:after="0" w:line="240" w:lineRule="auto"/>
        <w:jc w:val="both"/>
        <w:rPr>
          <w:rFonts w:ascii="Times New Roman" w:hAnsi="Times New Roman" w:cs="Times New Roman"/>
          <w:sz w:val="24"/>
          <w:szCs w:val="24"/>
        </w:rPr>
      </w:pPr>
      <w:r w:rsidRPr="00B27396">
        <w:rPr>
          <w:rFonts w:ascii="Times New Roman" w:hAnsi="Times New Roman" w:cs="Times New Roman"/>
          <w:sz w:val="24"/>
          <w:szCs w:val="24"/>
        </w:rPr>
        <w:t xml:space="preserve">Копия </w:t>
      </w:r>
      <w:r>
        <w:rPr>
          <w:rFonts w:ascii="Times New Roman" w:hAnsi="Times New Roman" w:cs="Times New Roman"/>
          <w:sz w:val="24"/>
          <w:szCs w:val="24"/>
        </w:rPr>
        <w:t>документа, подтверждающего согласие собственника имущества на предоставление соответствующих прав по договору, право на заключение которого является предметом договора</w:t>
      </w:r>
      <w:r w:rsidR="00BA7090">
        <w:rPr>
          <w:rFonts w:ascii="Times New Roman" w:hAnsi="Times New Roman" w:cs="Times New Roman"/>
          <w:sz w:val="24"/>
          <w:szCs w:val="24"/>
        </w:rPr>
        <w:t xml:space="preserve"> (предоставляется отдельным файлом).</w:t>
      </w:r>
    </w:p>
    <w:p w14:paraId="5CEAEF39" w14:textId="77777777" w:rsidR="00D71040" w:rsidRDefault="00D71040" w:rsidP="00B27396">
      <w:pPr>
        <w:spacing w:after="0" w:line="240" w:lineRule="auto"/>
        <w:ind w:right="-1"/>
        <w:rPr>
          <w:rFonts w:ascii="Times New Roman" w:eastAsia="Times New Roman" w:hAnsi="Times New Roman" w:cs="Times New Roman"/>
          <w:sz w:val="24"/>
          <w:szCs w:val="24"/>
        </w:rPr>
      </w:pPr>
    </w:p>
    <w:sectPr w:rsidR="00D71040" w:rsidSect="00B27396">
      <w:headerReference w:type="default" r:id="rId25"/>
      <w:pgSz w:w="11906" w:h="16838"/>
      <w:pgMar w:top="-446" w:right="566" w:bottom="720"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07C295" w14:textId="77777777" w:rsidR="0019013E" w:rsidRDefault="0019013E" w:rsidP="006B5C6F">
      <w:pPr>
        <w:spacing w:after="0" w:line="240" w:lineRule="auto"/>
      </w:pPr>
      <w:r>
        <w:separator/>
      </w:r>
    </w:p>
  </w:endnote>
  <w:endnote w:type="continuationSeparator" w:id="0">
    <w:p w14:paraId="2597422F" w14:textId="77777777" w:rsidR="0019013E" w:rsidRDefault="0019013E" w:rsidP="006B5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NSimSun">
    <w:panose1 w:val="02010609030101010101"/>
    <w:charset w:val="86"/>
    <w:family w:val="modern"/>
    <w:pitch w:val="fixed"/>
    <w:sig w:usb0="0000028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A77730" w14:textId="77777777" w:rsidR="0019013E" w:rsidRDefault="0019013E" w:rsidP="006B5C6F">
      <w:pPr>
        <w:spacing w:after="0" w:line="240" w:lineRule="auto"/>
      </w:pPr>
      <w:r>
        <w:separator/>
      </w:r>
    </w:p>
  </w:footnote>
  <w:footnote w:type="continuationSeparator" w:id="0">
    <w:p w14:paraId="3AEEBF39" w14:textId="77777777" w:rsidR="0019013E" w:rsidRDefault="0019013E" w:rsidP="006B5C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5248315"/>
      <w:docPartObj>
        <w:docPartGallery w:val="Page Numbers (Top of Page)"/>
        <w:docPartUnique/>
      </w:docPartObj>
    </w:sdtPr>
    <w:sdtEndPr/>
    <w:sdtContent>
      <w:p w14:paraId="5201FC4C" w14:textId="77777777" w:rsidR="00261A9A" w:rsidRDefault="00261A9A">
        <w:pPr>
          <w:pStyle w:val="a7"/>
          <w:jc w:val="right"/>
        </w:pPr>
      </w:p>
      <w:p w14:paraId="3138D031" w14:textId="3ECCBC08" w:rsidR="00261A9A" w:rsidRDefault="00261A9A">
        <w:pPr>
          <w:pStyle w:val="a7"/>
          <w:jc w:val="right"/>
        </w:pPr>
        <w:r>
          <w:fldChar w:fldCharType="begin"/>
        </w:r>
        <w:r>
          <w:instrText>PAGE   \* MERGEFORMAT</w:instrText>
        </w:r>
        <w:r>
          <w:fldChar w:fldCharType="separate"/>
        </w:r>
        <w:r w:rsidR="00BB4E1C">
          <w:rPr>
            <w:noProof/>
          </w:rPr>
          <w:t>16</w:t>
        </w:r>
        <w:r>
          <w:rPr>
            <w:noProof/>
          </w:rPr>
          <w:fldChar w:fldCharType="end"/>
        </w:r>
      </w:p>
    </w:sdtContent>
  </w:sdt>
  <w:p w14:paraId="6B97C6CF" w14:textId="77777777" w:rsidR="00261A9A" w:rsidRDefault="00261A9A"/>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2.%3"/>
      <w:lvlJc w:val="lef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decimal"/>
      <w:lvlText w:val="%2.%3.%4.%5"/>
      <w:lvlJc w:val="left"/>
      <w:pPr>
        <w:tabs>
          <w:tab w:val="num" w:pos="0"/>
        </w:tabs>
        <w:ind w:left="2160" w:hanging="360"/>
      </w:pPr>
      <w:rPr>
        <w:rFonts w:cs="Times New Roman"/>
      </w:rPr>
    </w:lvl>
    <w:lvl w:ilvl="5">
      <w:start w:val="1"/>
      <w:numFmt w:val="decimal"/>
      <w:lvlText w:val="%2.%3.%4.%5.%6"/>
      <w:lvlJc w:val="lef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decimal"/>
      <w:lvlText w:val="%2.%3.%4.%5.%6.%7.%8"/>
      <w:lvlJc w:val="left"/>
      <w:pPr>
        <w:tabs>
          <w:tab w:val="num" w:pos="0"/>
        </w:tabs>
        <w:ind w:left="3240" w:hanging="360"/>
      </w:pPr>
      <w:rPr>
        <w:rFonts w:cs="Times New Roman"/>
      </w:rPr>
    </w:lvl>
    <w:lvl w:ilvl="8">
      <w:start w:val="1"/>
      <w:numFmt w:val="decimal"/>
      <w:lvlText w:val="%2.%3.%4.%5.%6.%7.%8.%9"/>
      <w:lvlJc w:val="left"/>
      <w:pPr>
        <w:tabs>
          <w:tab w:val="num" w:pos="0"/>
        </w:tabs>
        <w:ind w:left="3600" w:hanging="360"/>
      </w:pPr>
      <w:rPr>
        <w:rFonts w:cs="Times New Roman"/>
      </w:rPr>
    </w:lvl>
  </w:abstractNum>
  <w:abstractNum w:abstractNumId="1" w15:restartNumberingAfterBreak="0">
    <w:nsid w:val="00000002"/>
    <w:multiLevelType w:val="multilevel"/>
    <w:tmpl w:val="00000002"/>
    <w:name w:val="WWNum3"/>
    <w:lvl w:ilvl="0">
      <w:start w:val="1"/>
      <w:numFmt w:val="decimal"/>
      <w:lvlText w:val="%1"/>
      <w:lvlJc w:val="left"/>
      <w:pPr>
        <w:tabs>
          <w:tab w:val="num" w:pos="720"/>
        </w:tabs>
        <w:ind w:left="720" w:hanging="360"/>
      </w:pPr>
      <w:rPr>
        <w:rFonts w:cs="Times New Roman"/>
      </w:rPr>
    </w:lvl>
    <w:lvl w:ilvl="1">
      <w:start w:val="2"/>
      <w:numFmt w:val="decimal"/>
      <w:lvlText w:val="%2."/>
      <w:lvlJc w:val="left"/>
      <w:pPr>
        <w:tabs>
          <w:tab w:val="num" w:pos="1440"/>
        </w:tabs>
        <w:ind w:left="1440" w:hanging="360"/>
      </w:pPr>
      <w:rPr>
        <w:rFonts w:cs="Times New Roman"/>
      </w:rPr>
    </w:lvl>
    <w:lvl w:ilvl="2">
      <w:start w:val="1"/>
      <w:numFmt w:val="decimal"/>
      <w:lvlText w:val="%2.%3"/>
      <w:lvlJc w:val="lef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decimal"/>
      <w:lvlText w:val="%2.%3.%4.%5"/>
      <w:lvlJc w:val="left"/>
      <w:pPr>
        <w:tabs>
          <w:tab w:val="num" w:pos="0"/>
        </w:tabs>
        <w:ind w:left="2160" w:hanging="360"/>
      </w:pPr>
      <w:rPr>
        <w:rFonts w:cs="Times New Roman"/>
      </w:rPr>
    </w:lvl>
    <w:lvl w:ilvl="5">
      <w:start w:val="1"/>
      <w:numFmt w:val="decimal"/>
      <w:lvlText w:val="%2.%3.%4.%5.%6"/>
      <w:lvlJc w:val="lef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decimal"/>
      <w:lvlText w:val="%2.%3.%4.%5.%6.%7.%8"/>
      <w:lvlJc w:val="left"/>
      <w:pPr>
        <w:tabs>
          <w:tab w:val="num" w:pos="0"/>
        </w:tabs>
        <w:ind w:left="3240" w:hanging="360"/>
      </w:pPr>
      <w:rPr>
        <w:rFonts w:cs="Times New Roman"/>
      </w:rPr>
    </w:lvl>
    <w:lvl w:ilvl="8">
      <w:start w:val="1"/>
      <w:numFmt w:val="decimal"/>
      <w:lvlText w:val="%2.%3.%4.%5.%6.%7.%8.%9"/>
      <w:lvlJc w:val="left"/>
      <w:pPr>
        <w:tabs>
          <w:tab w:val="num" w:pos="0"/>
        </w:tabs>
        <w:ind w:left="3600" w:hanging="360"/>
      </w:pPr>
      <w:rPr>
        <w:rFonts w:cs="Times New Roman"/>
      </w:rPr>
    </w:lvl>
  </w:abstractNum>
  <w:abstractNum w:abstractNumId="2" w15:restartNumberingAfterBreak="0">
    <w:nsid w:val="00000004"/>
    <w:multiLevelType w:val="multilevel"/>
    <w:tmpl w:val="00000004"/>
    <w:name w:val="WW8Num4"/>
    <w:lvl w:ilvl="0">
      <w:start w:val="1"/>
      <w:numFmt w:val="decimal"/>
      <w:lvlText w:val="%1."/>
      <w:lvlJc w:val="left"/>
      <w:pPr>
        <w:tabs>
          <w:tab w:val="num" w:pos="-568"/>
        </w:tabs>
        <w:ind w:left="360" w:hanging="360"/>
      </w:pPr>
      <w:rPr>
        <w:rFonts w:hint="default"/>
        <w:b/>
        <w:color w:val="auto"/>
      </w:rPr>
    </w:lvl>
    <w:lvl w:ilvl="1">
      <w:start w:val="1"/>
      <w:numFmt w:val="decimal"/>
      <w:lvlText w:val="%1.%2."/>
      <w:lvlJc w:val="left"/>
      <w:pPr>
        <w:tabs>
          <w:tab w:val="num" w:pos="-568"/>
        </w:tabs>
        <w:ind w:left="842" w:hanging="705"/>
      </w:pPr>
      <w:rPr>
        <w:rFonts w:hint="default"/>
        <w:b w:val="0"/>
        <w:bCs/>
        <w:sz w:val="24"/>
        <w:szCs w:val="24"/>
      </w:rPr>
    </w:lvl>
    <w:lvl w:ilvl="2">
      <w:start w:val="1"/>
      <w:numFmt w:val="decimal"/>
      <w:lvlText w:val="%1.%2.%3."/>
      <w:lvlJc w:val="left"/>
      <w:pPr>
        <w:tabs>
          <w:tab w:val="num" w:pos="-568"/>
        </w:tabs>
        <w:ind w:left="857" w:hanging="720"/>
      </w:pPr>
      <w:rPr>
        <w:rFonts w:hint="default"/>
        <w:b/>
      </w:rPr>
    </w:lvl>
    <w:lvl w:ilvl="3">
      <w:start w:val="1"/>
      <w:numFmt w:val="decimal"/>
      <w:lvlText w:val="%1.%2.%3.%4."/>
      <w:lvlJc w:val="left"/>
      <w:pPr>
        <w:tabs>
          <w:tab w:val="num" w:pos="-568"/>
        </w:tabs>
        <w:ind w:left="857" w:hanging="720"/>
      </w:pPr>
      <w:rPr>
        <w:rFonts w:hint="default"/>
        <w:b/>
      </w:rPr>
    </w:lvl>
    <w:lvl w:ilvl="4">
      <w:start w:val="1"/>
      <w:numFmt w:val="decimal"/>
      <w:lvlText w:val="%1.%2.%3.%4.%5."/>
      <w:lvlJc w:val="left"/>
      <w:pPr>
        <w:tabs>
          <w:tab w:val="num" w:pos="-568"/>
        </w:tabs>
        <w:ind w:left="1217" w:hanging="1080"/>
      </w:pPr>
      <w:rPr>
        <w:rFonts w:hint="default"/>
        <w:b/>
      </w:rPr>
    </w:lvl>
    <w:lvl w:ilvl="5">
      <w:start w:val="1"/>
      <w:numFmt w:val="decimal"/>
      <w:lvlText w:val="%1.%2.%3.%4.%5.%6."/>
      <w:lvlJc w:val="left"/>
      <w:pPr>
        <w:tabs>
          <w:tab w:val="num" w:pos="-568"/>
        </w:tabs>
        <w:ind w:left="1217" w:hanging="1080"/>
      </w:pPr>
      <w:rPr>
        <w:rFonts w:hint="default"/>
        <w:b/>
      </w:rPr>
    </w:lvl>
    <w:lvl w:ilvl="6">
      <w:start w:val="1"/>
      <w:numFmt w:val="decimal"/>
      <w:lvlText w:val="%1.%2.%3.%4.%5.%6.%7."/>
      <w:lvlJc w:val="left"/>
      <w:pPr>
        <w:tabs>
          <w:tab w:val="num" w:pos="-568"/>
        </w:tabs>
        <w:ind w:left="1217" w:hanging="1080"/>
      </w:pPr>
      <w:rPr>
        <w:rFonts w:hint="default"/>
        <w:b/>
      </w:rPr>
    </w:lvl>
    <w:lvl w:ilvl="7">
      <w:start w:val="1"/>
      <w:numFmt w:val="decimal"/>
      <w:lvlText w:val="%1.%2.%3.%4.%5.%6.%7.%8."/>
      <w:lvlJc w:val="left"/>
      <w:pPr>
        <w:tabs>
          <w:tab w:val="num" w:pos="-568"/>
        </w:tabs>
        <w:ind w:left="1577" w:hanging="1440"/>
      </w:pPr>
      <w:rPr>
        <w:rFonts w:hint="default"/>
        <w:b/>
      </w:rPr>
    </w:lvl>
    <w:lvl w:ilvl="8">
      <w:start w:val="1"/>
      <w:numFmt w:val="decimal"/>
      <w:lvlText w:val="%1.%2.%3.%4.%5.%6.%7.%8.%9."/>
      <w:lvlJc w:val="left"/>
      <w:pPr>
        <w:tabs>
          <w:tab w:val="num" w:pos="-568"/>
        </w:tabs>
        <w:ind w:left="1577" w:hanging="1440"/>
      </w:pPr>
      <w:rPr>
        <w:rFonts w:hint="default"/>
        <w:b/>
      </w:rPr>
    </w:lvl>
  </w:abstractNum>
  <w:abstractNum w:abstractNumId="3" w15:restartNumberingAfterBreak="0">
    <w:nsid w:val="00000005"/>
    <w:multiLevelType w:val="multilevel"/>
    <w:tmpl w:val="1076CF12"/>
    <w:name w:val="WWNum6"/>
    <w:lvl w:ilvl="0">
      <w:start w:val="1"/>
      <w:numFmt w:val="decimal"/>
      <w:lvlText w:val="3.%1."/>
      <w:lvlJc w:val="left"/>
      <w:pPr>
        <w:tabs>
          <w:tab w:val="num" w:pos="720"/>
        </w:tabs>
        <w:ind w:left="720" w:hanging="36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2.%3"/>
      <w:lvlJc w:val="lef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decimal"/>
      <w:lvlText w:val="%2.%3.%4.%5"/>
      <w:lvlJc w:val="left"/>
      <w:pPr>
        <w:tabs>
          <w:tab w:val="num" w:pos="0"/>
        </w:tabs>
        <w:ind w:left="2160" w:hanging="360"/>
      </w:pPr>
      <w:rPr>
        <w:rFonts w:cs="Times New Roman"/>
      </w:rPr>
    </w:lvl>
    <w:lvl w:ilvl="5">
      <w:start w:val="1"/>
      <w:numFmt w:val="decimal"/>
      <w:lvlText w:val="%2.%3.%4.%5.%6"/>
      <w:lvlJc w:val="lef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decimal"/>
      <w:lvlText w:val="%2.%3.%4.%5.%6.%7.%8"/>
      <w:lvlJc w:val="left"/>
      <w:pPr>
        <w:tabs>
          <w:tab w:val="num" w:pos="0"/>
        </w:tabs>
        <w:ind w:left="3240" w:hanging="360"/>
      </w:pPr>
      <w:rPr>
        <w:rFonts w:cs="Times New Roman"/>
      </w:rPr>
    </w:lvl>
    <w:lvl w:ilvl="8">
      <w:start w:val="1"/>
      <w:numFmt w:val="decimal"/>
      <w:lvlText w:val="%2.%3.%4.%5.%6.%7.%8.%9"/>
      <w:lvlJc w:val="left"/>
      <w:pPr>
        <w:tabs>
          <w:tab w:val="num" w:pos="0"/>
        </w:tabs>
        <w:ind w:left="3600" w:hanging="360"/>
      </w:pPr>
      <w:rPr>
        <w:rFonts w:cs="Times New Roman"/>
      </w:rPr>
    </w:lvl>
  </w:abstractNum>
  <w:abstractNum w:abstractNumId="4" w15:restartNumberingAfterBreak="0">
    <w:nsid w:val="00000008"/>
    <w:multiLevelType w:val="multilevel"/>
    <w:tmpl w:val="00000008"/>
    <w:name w:val="WWNum9"/>
    <w:lvl w:ilvl="0">
      <w:start w:val="1"/>
      <w:numFmt w:val="decimal"/>
      <w:lvlText w:val="4.%1."/>
      <w:lvlJc w:val="left"/>
      <w:pPr>
        <w:tabs>
          <w:tab w:val="num" w:pos="720"/>
        </w:tabs>
        <w:ind w:left="720" w:hanging="360"/>
      </w:pPr>
      <w:rPr>
        <w:rFonts w:cs="Times New Roman"/>
      </w:rPr>
    </w:lvl>
    <w:lvl w:ilvl="1">
      <w:start w:val="1"/>
      <w:numFmt w:val="decimal"/>
      <w:lvlText w:val="%2"/>
      <w:lvlJc w:val="left"/>
      <w:pPr>
        <w:tabs>
          <w:tab w:val="num" w:pos="0"/>
        </w:tabs>
        <w:ind w:left="1080" w:hanging="360"/>
      </w:pPr>
      <w:rPr>
        <w:rFonts w:cs="Times New Roman"/>
      </w:rPr>
    </w:lvl>
    <w:lvl w:ilvl="2">
      <w:start w:val="1"/>
      <w:numFmt w:val="decimal"/>
      <w:lvlText w:val="%2.%3"/>
      <w:lvlJc w:val="lef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decimal"/>
      <w:lvlText w:val="%2.%3.%4.%5"/>
      <w:lvlJc w:val="left"/>
      <w:pPr>
        <w:tabs>
          <w:tab w:val="num" w:pos="0"/>
        </w:tabs>
        <w:ind w:left="2160" w:hanging="360"/>
      </w:pPr>
      <w:rPr>
        <w:rFonts w:cs="Times New Roman"/>
      </w:rPr>
    </w:lvl>
    <w:lvl w:ilvl="5">
      <w:start w:val="1"/>
      <w:numFmt w:val="decimal"/>
      <w:lvlText w:val="%2.%3.%4.%5.%6"/>
      <w:lvlJc w:val="lef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decimal"/>
      <w:lvlText w:val="%2.%3.%4.%5.%6.%7.%8"/>
      <w:lvlJc w:val="left"/>
      <w:pPr>
        <w:tabs>
          <w:tab w:val="num" w:pos="0"/>
        </w:tabs>
        <w:ind w:left="3240" w:hanging="360"/>
      </w:pPr>
      <w:rPr>
        <w:rFonts w:cs="Times New Roman"/>
      </w:rPr>
    </w:lvl>
    <w:lvl w:ilvl="8">
      <w:start w:val="1"/>
      <w:numFmt w:val="decimal"/>
      <w:lvlText w:val="%2.%3.%4.%5.%6.%7.%8.%9"/>
      <w:lvlJc w:val="left"/>
      <w:pPr>
        <w:tabs>
          <w:tab w:val="num" w:pos="0"/>
        </w:tabs>
        <w:ind w:left="3600" w:hanging="360"/>
      </w:pPr>
      <w:rPr>
        <w:rFonts w:cs="Times New Roman"/>
      </w:rPr>
    </w:lvl>
  </w:abstractNum>
  <w:abstractNum w:abstractNumId="5" w15:restartNumberingAfterBreak="0">
    <w:nsid w:val="0000000E"/>
    <w:multiLevelType w:val="multilevel"/>
    <w:tmpl w:val="0000000E"/>
    <w:name w:val="WWNum15"/>
    <w:lvl w:ilvl="0">
      <w:start w:val="1"/>
      <w:numFmt w:val="bullet"/>
      <w:lvlText w:val="с"/>
      <w:lvlJc w:val="left"/>
      <w:pPr>
        <w:tabs>
          <w:tab w:val="num" w:pos="720"/>
        </w:tabs>
        <w:ind w:left="720" w:hanging="360"/>
      </w:pPr>
      <w:rPr>
        <w:rFonts w:ascii="OpenSymbol" w:hAnsi="OpenSymbol"/>
      </w:rPr>
    </w:lvl>
    <w:lvl w:ilvl="1">
      <w:start w:val="2"/>
      <w:numFmt w:val="decimal"/>
      <w:lvlText w:val="7.%2."/>
      <w:lvlJc w:val="left"/>
      <w:pPr>
        <w:tabs>
          <w:tab w:val="num" w:pos="1440"/>
        </w:tabs>
        <w:ind w:left="1440" w:hanging="360"/>
      </w:pPr>
      <w:rPr>
        <w:rFonts w:cs="Times New Roman"/>
      </w:rPr>
    </w:lvl>
    <w:lvl w:ilvl="2">
      <w:start w:val="1"/>
      <w:numFmt w:val="decimal"/>
      <w:lvlText w:val="%2.%3"/>
      <w:lvlJc w:val="lef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decimal"/>
      <w:lvlText w:val="%2.%3.%4.%5"/>
      <w:lvlJc w:val="left"/>
      <w:pPr>
        <w:tabs>
          <w:tab w:val="num" w:pos="0"/>
        </w:tabs>
        <w:ind w:left="2160" w:hanging="360"/>
      </w:pPr>
      <w:rPr>
        <w:rFonts w:cs="Times New Roman"/>
      </w:rPr>
    </w:lvl>
    <w:lvl w:ilvl="5">
      <w:start w:val="1"/>
      <w:numFmt w:val="decimal"/>
      <w:lvlText w:val="%2.%3.%4.%5.%6"/>
      <w:lvlJc w:val="lef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decimal"/>
      <w:lvlText w:val="%2.%3.%4.%5.%6.%7.%8"/>
      <w:lvlJc w:val="left"/>
      <w:pPr>
        <w:tabs>
          <w:tab w:val="num" w:pos="0"/>
        </w:tabs>
        <w:ind w:left="3240" w:hanging="360"/>
      </w:pPr>
      <w:rPr>
        <w:rFonts w:cs="Times New Roman"/>
      </w:rPr>
    </w:lvl>
    <w:lvl w:ilvl="8">
      <w:start w:val="1"/>
      <w:numFmt w:val="decimal"/>
      <w:lvlText w:val="%2.%3.%4.%5.%6.%7.%8.%9"/>
      <w:lvlJc w:val="left"/>
      <w:pPr>
        <w:tabs>
          <w:tab w:val="num" w:pos="0"/>
        </w:tabs>
        <w:ind w:left="3600" w:hanging="360"/>
      </w:pPr>
      <w:rPr>
        <w:rFonts w:cs="Times New Roman"/>
      </w:rPr>
    </w:lvl>
  </w:abstractNum>
  <w:abstractNum w:abstractNumId="6" w15:restartNumberingAfterBreak="0">
    <w:nsid w:val="0000000F"/>
    <w:multiLevelType w:val="multilevel"/>
    <w:tmpl w:val="0000000F"/>
    <w:name w:val="WWNum16"/>
    <w:lvl w:ilvl="0">
      <w:start w:val="1"/>
      <w:numFmt w:val="bullet"/>
      <w:lvlText w:val="с"/>
      <w:lvlJc w:val="left"/>
      <w:pPr>
        <w:tabs>
          <w:tab w:val="num" w:pos="720"/>
        </w:tabs>
        <w:ind w:left="720" w:hanging="360"/>
      </w:pPr>
      <w:rPr>
        <w:rFonts w:ascii="OpenSymbol" w:hAnsi="OpenSymbol"/>
      </w:rPr>
    </w:lvl>
    <w:lvl w:ilvl="1">
      <w:start w:val="4"/>
      <w:numFmt w:val="decimal"/>
      <w:lvlText w:val="7.%2."/>
      <w:lvlJc w:val="left"/>
      <w:pPr>
        <w:tabs>
          <w:tab w:val="num" w:pos="1440"/>
        </w:tabs>
        <w:ind w:left="1440" w:hanging="360"/>
      </w:pPr>
      <w:rPr>
        <w:rFonts w:cs="Times New Roman"/>
      </w:rPr>
    </w:lvl>
    <w:lvl w:ilvl="2">
      <w:start w:val="1"/>
      <w:numFmt w:val="decimal"/>
      <w:lvlText w:val="%2.%3"/>
      <w:lvlJc w:val="lef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decimal"/>
      <w:lvlText w:val="%2.%3.%4.%5"/>
      <w:lvlJc w:val="left"/>
      <w:pPr>
        <w:tabs>
          <w:tab w:val="num" w:pos="0"/>
        </w:tabs>
        <w:ind w:left="2160" w:hanging="360"/>
      </w:pPr>
      <w:rPr>
        <w:rFonts w:cs="Times New Roman"/>
      </w:rPr>
    </w:lvl>
    <w:lvl w:ilvl="5">
      <w:start w:val="1"/>
      <w:numFmt w:val="decimal"/>
      <w:lvlText w:val="%2.%3.%4.%5.%6"/>
      <w:lvlJc w:val="lef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decimal"/>
      <w:lvlText w:val="%2.%3.%4.%5.%6.%7.%8"/>
      <w:lvlJc w:val="left"/>
      <w:pPr>
        <w:tabs>
          <w:tab w:val="num" w:pos="0"/>
        </w:tabs>
        <w:ind w:left="3240" w:hanging="360"/>
      </w:pPr>
      <w:rPr>
        <w:rFonts w:cs="Times New Roman"/>
      </w:rPr>
    </w:lvl>
    <w:lvl w:ilvl="8">
      <w:start w:val="1"/>
      <w:numFmt w:val="decimal"/>
      <w:lvlText w:val="%2.%3.%4.%5.%6.%7.%8.%9"/>
      <w:lvlJc w:val="left"/>
      <w:pPr>
        <w:tabs>
          <w:tab w:val="num" w:pos="0"/>
        </w:tabs>
        <w:ind w:left="3600" w:hanging="360"/>
      </w:pPr>
      <w:rPr>
        <w:rFonts w:cs="Times New Roman"/>
      </w:rPr>
    </w:lvl>
  </w:abstractNum>
  <w:abstractNum w:abstractNumId="7" w15:restartNumberingAfterBreak="0">
    <w:nsid w:val="00000011"/>
    <w:multiLevelType w:val="multilevel"/>
    <w:tmpl w:val="00000011"/>
    <w:name w:val="WWNum18"/>
    <w:lvl w:ilvl="0">
      <w:start w:val="1"/>
      <w:numFmt w:val="decimal"/>
      <w:lvlText w:val="8.%1."/>
      <w:lvlJc w:val="left"/>
      <w:pPr>
        <w:tabs>
          <w:tab w:val="num" w:pos="720"/>
        </w:tabs>
        <w:ind w:left="720" w:hanging="360"/>
      </w:pPr>
      <w:rPr>
        <w:rFonts w:cs="Times New Roman"/>
      </w:rPr>
    </w:lvl>
    <w:lvl w:ilvl="1">
      <w:start w:val="9"/>
      <w:numFmt w:val="decimal"/>
      <w:lvlText w:val="%2."/>
      <w:lvlJc w:val="left"/>
      <w:pPr>
        <w:tabs>
          <w:tab w:val="num" w:pos="1440"/>
        </w:tabs>
        <w:ind w:left="1440" w:hanging="360"/>
      </w:pPr>
      <w:rPr>
        <w:rFonts w:cs="Times New Roman"/>
      </w:rPr>
    </w:lvl>
    <w:lvl w:ilvl="2">
      <w:start w:val="1"/>
      <w:numFmt w:val="decimal"/>
      <w:lvlText w:val="%2.%3"/>
      <w:lvlJc w:val="left"/>
      <w:pPr>
        <w:tabs>
          <w:tab w:val="num" w:pos="2160"/>
        </w:tabs>
        <w:ind w:left="216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decimal"/>
      <w:lvlText w:val="%2.%3.%4.%5"/>
      <w:lvlJc w:val="left"/>
      <w:pPr>
        <w:tabs>
          <w:tab w:val="num" w:pos="0"/>
        </w:tabs>
        <w:ind w:left="2160" w:hanging="360"/>
      </w:pPr>
      <w:rPr>
        <w:rFonts w:cs="Times New Roman"/>
      </w:rPr>
    </w:lvl>
    <w:lvl w:ilvl="5">
      <w:start w:val="1"/>
      <w:numFmt w:val="decimal"/>
      <w:lvlText w:val="%2.%3.%4.%5.%6"/>
      <w:lvlJc w:val="lef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decimal"/>
      <w:lvlText w:val="%2.%3.%4.%5.%6.%7.%8"/>
      <w:lvlJc w:val="left"/>
      <w:pPr>
        <w:tabs>
          <w:tab w:val="num" w:pos="0"/>
        </w:tabs>
        <w:ind w:left="3240" w:hanging="360"/>
      </w:pPr>
      <w:rPr>
        <w:rFonts w:cs="Times New Roman"/>
      </w:rPr>
    </w:lvl>
    <w:lvl w:ilvl="8">
      <w:start w:val="1"/>
      <w:numFmt w:val="decimal"/>
      <w:lvlText w:val="%2.%3.%4.%5.%6.%7.%8.%9"/>
      <w:lvlJc w:val="left"/>
      <w:pPr>
        <w:tabs>
          <w:tab w:val="num" w:pos="0"/>
        </w:tabs>
        <w:ind w:left="3600" w:hanging="360"/>
      </w:pPr>
      <w:rPr>
        <w:rFonts w:cs="Times New Roman"/>
      </w:rPr>
    </w:lvl>
  </w:abstractNum>
  <w:abstractNum w:abstractNumId="8" w15:restartNumberingAfterBreak="0">
    <w:nsid w:val="00000012"/>
    <w:multiLevelType w:val="multilevel"/>
    <w:tmpl w:val="00000012"/>
    <w:name w:val="WWNum19"/>
    <w:lvl w:ilvl="0">
      <w:start w:val="1"/>
      <w:numFmt w:val="decimal"/>
      <w:lvlText w:val="9.%1."/>
      <w:lvlJc w:val="left"/>
      <w:pPr>
        <w:tabs>
          <w:tab w:val="num" w:pos="720"/>
        </w:tabs>
        <w:ind w:left="720" w:hanging="360"/>
      </w:pPr>
      <w:rPr>
        <w:rFonts w:cs="Times New Roman"/>
      </w:rPr>
    </w:lvl>
    <w:lvl w:ilvl="1">
      <w:start w:val="1"/>
      <w:numFmt w:val="decimal"/>
      <w:lvlText w:val="%2"/>
      <w:lvlJc w:val="left"/>
      <w:pPr>
        <w:tabs>
          <w:tab w:val="num" w:pos="0"/>
        </w:tabs>
        <w:ind w:left="1080" w:hanging="360"/>
      </w:pPr>
      <w:rPr>
        <w:rFonts w:cs="Times New Roman"/>
      </w:rPr>
    </w:lvl>
    <w:lvl w:ilvl="2">
      <w:start w:val="1"/>
      <w:numFmt w:val="decimal"/>
      <w:lvlText w:val="%2.%3"/>
      <w:lvlJc w:val="lef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decimal"/>
      <w:lvlText w:val="%2.%3.%4.%5"/>
      <w:lvlJc w:val="left"/>
      <w:pPr>
        <w:tabs>
          <w:tab w:val="num" w:pos="0"/>
        </w:tabs>
        <w:ind w:left="2160" w:hanging="360"/>
      </w:pPr>
      <w:rPr>
        <w:rFonts w:cs="Times New Roman"/>
      </w:rPr>
    </w:lvl>
    <w:lvl w:ilvl="5">
      <w:start w:val="1"/>
      <w:numFmt w:val="decimal"/>
      <w:lvlText w:val="%2.%3.%4.%5.%6"/>
      <w:lvlJc w:val="lef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decimal"/>
      <w:lvlText w:val="%2.%3.%4.%5.%6.%7.%8"/>
      <w:lvlJc w:val="left"/>
      <w:pPr>
        <w:tabs>
          <w:tab w:val="num" w:pos="0"/>
        </w:tabs>
        <w:ind w:left="3240" w:hanging="360"/>
      </w:pPr>
      <w:rPr>
        <w:rFonts w:cs="Times New Roman"/>
      </w:rPr>
    </w:lvl>
    <w:lvl w:ilvl="8">
      <w:start w:val="1"/>
      <w:numFmt w:val="decimal"/>
      <w:lvlText w:val="%2.%3.%4.%5.%6.%7.%8.%9"/>
      <w:lvlJc w:val="left"/>
      <w:pPr>
        <w:tabs>
          <w:tab w:val="num" w:pos="0"/>
        </w:tabs>
        <w:ind w:left="3600" w:hanging="360"/>
      </w:pPr>
      <w:rPr>
        <w:rFonts w:cs="Times New Roman"/>
      </w:rPr>
    </w:lvl>
  </w:abstractNum>
  <w:abstractNum w:abstractNumId="9" w15:restartNumberingAfterBreak="0">
    <w:nsid w:val="00000013"/>
    <w:multiLevelType w:val="multilevel"/>
    <w:tmpl w:val="00000013"/>
    <w:name w:val="WWNum20"/>
    <w:lvl w:ilvl="0">
      <w:start w:val="1"/>
      <w:numFmt w:val="bullet"/>
      <w:lvlText w:val="в"/>
      <w:lvlJc w:val="left"/>
      <w:pPr>
        <w:tabs>
          <w:tab w:val="num" w:pos="720"/>
        </w:tabs>
        <w:ind w:left="720" w:hanging="360"/>
      </w:pPr>
      <w:rPr>
        <w:rFonts w:ascii="OpenSymbol" w:hAnsi="OpenSymbol"/>
      </w:rPr>
    </w:lvl>
    <w:lvl w:ilvl="1">
      <w:start w:val="1"/>
      <w:numFmt w:val="decimal"/>
      <w:lvlText w:val="10.%2."/>
      <w:lvlJc w:val="left"/>
      <w:pPr>
        <w:tabs>
          <w:tab w:val="num" w:pos="1440"/>
        </w:tabs>
        <w:ind w:left="1440" w:hanging="360"/>
      </w:pPr>
      <w:rPr>
        <w:rFonts w:cs="Times New Roman"/>
      </w:rPr>
    </w:lvl>
    <w:lvl w:ilvl="2">
      <w:start w:val="1"/>
      <w:numFmt w:val="decimal"/>
      <w:lvlText w:val="%2.%3"/>
      <w:lvlJc w:val="lef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decimal"/>
      <w:lvlText w:val="%2.%3.%4.%5"/>
      <w:lvlJc w:val="left"/>
      <w:pPr>
        <w:tabs>
          <w:tab w:val="num" w:pos="0"/>
        </w:tabs>
        <w:ind w:left="2160" w:hanging="360"/>
      </w:pPr>
      <w:rPr>
        <w:rFonts w:cs="Times New Roman"/>
      </w:rPr>
    </w:lvl>
    <w:lvl w:ilvl="5">
      <w:start w:val="1"/>
      <w:numFmt w:val="decimal"/>
      <w:lvlText w:val="%2.%3.%4.%5.%6"/>
      <w:lvlJc w:val="lef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decimal"/>
      <w:lvlText w:val="%2.%3.%4.%5.%6.%7.%8"/>
      <w:lvlJc w:val="left"/>
      <w:pPr>
        <w:tabs>
          <w:tab w:val="num" w:pos="0"/>
        </w:tabs>
        <w:ind w:left="3240" w:hanging="360"/>
      </w:pPr>
      <w:rPr>
        <w:rFonts w:cs="Times New Roman"/>
      </w:rPr>
    </w:lvl>
    <w:lvl w:ilvl="8">
      <w:start w:val="1"/>
      <w:numFmt w:val="decimal"/>
      <w:lvlText w:val="%2.%3.%4.%5.%6.%7.%8.%9"/>
      <w:lvlJc w:val="left"/>
      <w:pPr>
        <w:tabs>
          <w:tab w:val="num" w:pos="0"/>
        </w:tabs>
        <w:ind w:left="3600" w:hanging="360"/>
      </w:pPr>
      <w:rPr>
        <w:rFonts w:cs="Times New Roman"/>
      </w:rPr>
    </w:lvl>
  </w:abstractNum>
  <w:abstractNum w:abstractNumId="10" w15:restartNumberingAfterBreak="0">
    <w:nsid w:val="00000014"/>
    <w:multiLevelType w:val="multilevel"/>
    <w:tmpl w:val="00000014"/>
    <w:name w:val="WWNum21"/>
    <w:lvl w:ilvl="0">
      <w:start w:val="1"/>
      <w:numFmt w:val="bullet"/>
      <w:lvlText w:val="в"/>
      <w:lvlJc w:val="left"/>
      <w:pPr>
        <w:tabs>
          <w:tab w:val="num" w:pos="720"/>
        </w:tabs>
        <w:ind w:left="720" w:hanging="360"/>
      </w:pPr>
      <w:rPr>
        <w:rFonts w:ascii="OpenSymbol" w:hAnsi="OpenSymbol"/>
      </w:rPr>
    </w:lvl>
    <w:lvl w:ilvl="1">
      <w:start w:val="4"/>
      <w:numFmt w:val="decimal"/>
      <w:lvlText w:val="10.%2."/>
      <w:lvlJc w:val="left"/>
      <w:pPr>
        <w:tabs>
          <w:tab w:val="num" w:pos="1440"/>
        </w:tabs>
        <w:ind w:left="1440" w:hanging="360"/>
      </w:pPr>
      <w:rPr>
        <w:rFonts w:cs="Times New Roman"/>
      </w:rPr>
    </w:lvl>
    <w:lvl w:ilvl="2">
      <w:start w:val="1"/>
      <w:numFmt w:val="decimal"/>
      <w:lvlText w:val="%2.%3"/>
      <w:lvlJc w:val="lef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decimal"/>
      <w:lvlText w:val="%2.%3.%4.%5"/>
      <w:lvlJc w:val="left"/>
      <w:pPr>
        <w:tabs>
          <w:tab w:val="num" w:pos="0"/>
        </w:tabs>
        <w:ind w:left="2160" w:hanging="360"/>
      </w:pPr>
      <w:rPr>
        <w:rFonts w:cs="Times New Roman"/>
      </w:rPr>
    </w:lvl>
    <w:lvl w:ilvl="5">
      <w:start w:val="1"/>
      <w:numFmt w:val="decimal"/>
      <w:lvlText w:val="%2.%3.%4.%5.%6"/>
      <w:lvlJc w:val="lef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decimal"/>
      <w:lvlText w:val="%2.%3.%4.%5.%6.%7.%8"/>
      <w:lvlJc w:val="left"/>
      <w:pPr>
        <w:tabs>
          <w:tab w:val="num" w:pos="0"/>
        </w:tabs>
        <w:ind w:left="3240" w:hanging="360"/>
      </w:pPr>
      <w:rPr>
        <w:rFonts w:cs="Times New Roman"/>
      </w:rPr>
    </w:lvl>
    <w:lvl w:ilvl="8">
      <w:start w:val="1"/>
      <w:numFmt w:val="decimal"/>
      <w:lvlText w:val="%2.%3.%4.%5.%6.%7.%8.%9"/>
      <w:lvlJc w:val="left"/>
      <w:pPr>
        <w:tabs>
          <w:tab w:val="num" w:pos="0"/>
        </w:tabs>
        <w:ind w:left="3600" w:hanging="360"/>
      </w:pPr>
      <w:rPr>
        <w:rFonts w:cs="Times New Roman"/>
      </w:rPr>
    </w:lvl>
  </w:abstractNum>
  <w:abstractNum w:abstractNumId="11" w15:restartNumberingAfterBreak="0">
    <w:nsid w:val="00000016"/>
    <w:multiLevelType w:val="multilevel"/>
    <w:tmpl w:val="00000016"/>
    <w:name w:val="WWNum23"/>
    <w:lvl w:ilvl="0">
      <w:start w:val="9"/>
      <w:numFmt w:val="decimal"/>
      <w:lvlText w:val="10.%1."/>
      <w:lvlJc w:val="left"/>
      <w:pPr>
        <w:tabs>
          <w:tab w:val="num" w:pos="1920"/>
        </w:tabs>
        <w:ind w:left="1920" w:hanging="360"/>
      </w:pPr>
      <w:rPr>
        <w:rFonts w:cs="Times New Roman"/>
      </w:rPr>
    </w:lvl>
    <w:lvl w:ilvl="1">
      <w:start w:val="1"/>
      <w:numFmt w:val="decimal"/>
      <w:lvlText w:val="%2"/>
      <w:lvlJc w:val="left"/>
      <w:pPr>
        <w:tabs>
          <w:tab w:val="num" w:pos="0"/>
        </w:tabs>
        <w:ind w:left="1080" w:hanging="360"/>
      </w:pPr>
      <w:rPr>
        <w:rFonts w:cs="Times New Roman"/>
      </w:rPr>
    </w:lvl>
    <w:lvl w:ilvl="2">
      <w:start w:val="1"/>
      <w:numFmt w:val="decimal"/>
      <w:lvlText w:val="%2.%3"/>
      <w:lvlJc w:val="left"/>
      <w:pPr>
        <w:tabs>
          <w:tab w:val="num" w:pos="0"/>
        </w:tabs>
        <w:ind w:left="1440" w:hanging="360"/>
      </w:pPr>
      <w:rPr>
        <w:rFonts w:cs="Times New Roman"/>
      </w:rPr>
    </w:lvl>
    <w:lvl w:ilvl="3">
      <w:start w:val="1"/>
      <w:numFmt w:val="decimal"/>
      <w:lvlText w:val="%2.%3.%4"/>
      <w:lvlJc w:val="left"/>
      <w:pPr>
        <w:tabs>
          <w:tab w:val="num" w:pos="0"/>
        </w:tabs>
        <w:ind w:left="1800" w:hanging="360"/>
      </w:pPr>
      <w:rPr>
        <w:rFonts w:cs="Times New Roman"/>
      </w:rPr>
    </w:lvl>
    <w:lvl w:ilvl="4">
      <w:start w:val="1"/>
      <w:numFmt w:val="decimal"/>
      <w:lvlText w:val="%2.%3.%4.%5"/>
      <w:lvlJc w:val="left"/>
      <w:pPr>
        <w:tabs>
          <w:tab w:val="num" w:pos="0"/>
        </w:tabs>
        <w:ind w:left="2160" w:hanging="360"/>
      </w:pPr>
      <w:rPr>
        <w:rFonts w:cs="Times New Roman"/>
      </w:rPr>
    </w:lvl>
    <w:lvl w:ilvl="5">
      <w:start w:val="1"/>
      <w:numFmt w:val="decimal"/>
      <w:lvlText w:val="%2.%3.%4.%5.%6"/>
      <w:lvlJc w:val="left"/>
      <w:pPr>
        <w:tabs>
          <w:tab w:val="num" w:pos="0"/>
        </w:tabs>
        <w:ind w:left="2520" w:hanging="360"/>
      </w:pPr>
      <w:rPr>
        <w:rFonts w:cs="Times New Roman"/>
      </w:rPr>
    </w:lvl>
    <w:lvl w:ilvl="6">
      <w:start w:val="1"/>
      <w:numFmt w:val="decimal"/>
      <w:lvlText w:val="%2.%3.%4.%5.%6.%7"/>
      <w:lvlJc w:val="left"/>
      <w:pPr>
        <w:tabs>
          <w:tab w:val="num" w:pos="0"/>
        </w:tabs>
        <w:ind w:left="2880" w:hanging="360"/>
      </w:pPr>
      <w:rPr>
        <w:rFonts w:cs="Times New Roman"/>
      </w:rPr>
    </w:lvl>
    <w:lvl w:ilvl="7">
      <w:start w:val="1"/>
      <w:numFmt w:val="decimal"/>
      <w:lvlText w:val="%2.%3.%4.%5.%6.%7.%8"/>
      <w:lvlJc w:val="left"/>
      <w:pPr>
        <w:tabs>
          <w:tab w:val="num" w:pos="0"/>
        </w:tabs>
        <w:ind w:left="3240" w:hanging="360"/>
      </w:pPr>
      <w:rPr>
        <w:rFonts w:cs="Times New Roman"/>
      </w:rPr>
    </w:lvl>
    <w:lvl w:ilvl="8">
      <w:start w:val="1"/>
      <w:numFmt w:val="decimal"/>
      <w:lvlText w:val="%2.%3.%4.%5.%6.%7.%8.%9"/>
      <w:lvlJc w:val="left"/>
      <w:pPr>
        <w:tabs>
          <w:tab w:val="num" w:pos="0"/>
        </w:tabs>
        <w:ind w:left="3600" w:hanging="360"/>
      </w:pPr>
      <w:rPr>
        <w:rFonts w:cs="Times New Roman"/>
      </w:rPr>
    </w:lvl>
  </w:abstractNum>
  <w:abstractNum w:abstractNumId="12" w15:restartNumberingAfterBreak="0">
    <w:nsid w:val="00000018"/>
    <w:multiLevelType w:val="multilevel"/>
    <w:tmpl w:val="00000018"/>
    <w:name w:val="WWNum28"/>
    <w:lvl w:ilvl="0">
      <w:start w:val="1"/>
      <w:numFmt w:val="bullet"/>
      <w:lvlText w:val=""/>
      <w:lvlJc w:val="left"/>
      <w:pPr>
        <w:tabs>
          <w:tab w:val="num" w:pos="1080"/>
        </w:tabs>
        <w:ind w:left="1080" w:hanging="360"/>
      </w:pPr>
      <w:rPr>
        <w:rFonts w:ascii="Symbol" w:hAnsi="Symbol"/>
      </w:rPr>
    </w:lvl>
    <w:lvl w:ilvl="1">
      <w:start w:val="1"/>
      <w:numFmt w:val="bullet"/>
      <w:lvlText w:val="o"/>
      <w:lvlJc w:val="left"/>
      <w:pPr>
        <w:tabs>
          <w:tab w:val="num" w:pos="1800"/>
        </w:tabs>
        <w:ind w:left="1800" w:hanging="360"/>
      </w:pPr>
      <w:rPr>
        <w:rFonts w:ascii="Courier New" w:hAnsi="Courier New" w:cs="Courier New"/>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13" w15:restartNumberingAfterBreak="0">
    <w:nsid w:val="00000019"/>
    <w:multiLevelType w:val="multilevel"/>
    <w:tmpl w:val="00000019"/>
    <w:name w:val="WWNum31"/>
    <w:lvl w:ilvl="0">
      <w:start w:val="1"/>
      <w:numFmt w:val="bullet"/>
      <w:lvlText w:val=""/>
      <w:lvlJc w:val="left"/>
      <w:pPr>
        <w:tabs>
          <w:tab w:val="num" w:pos="1286"/>
        </w:tabs>
        <w:ind w:left="1286" w:hanging="360"/>
      </w:pPr>
      <w:rPr>
        <w:rFonts w:ascii="Symbol" w:hAnsi="Symbol"/>
      </w:rPr>
    </w:lvl>
    <w:lvl w:ilvl="1">
      <w:start w:val="1"/>
      <w:numFmt w:val="bullet"/>
      <w:lvlText w:val="o"/>
      <w:lvlJc w:val="left"/>
      <w:pPr>
        <w:tabs>
          <w:tab w:val="num" w:pos="2006"/>
        </w:tabs>
        <w:ind w:left="2006" w:hanging="360"/>
      </w:pPr>
      <w:rPr>
        <w:rFonts w:ascii="Courier New" w:hAnsi="Courier New" w:cs="Courier New"/>
      </w:rPr>
    </w:lvl>
    <w:lvl w:ilvl="2">
      <w:start w:val="1"/>
      <w:numFmt w:val="bullet"/>
      <w:lvlText w:val=""/>
      <w:lvlJc w:val="left"/>
      <w:pPr>
        <w:tabs>
          <w:tab w:val="num" w:pos="2726"/>
        </w:tabs>
        <w:ind w:left="2726" w:hanging="360"/>
      </w:pPr>
      <w:rPr>
        <w:rFonts w:ascii="Wingdings" w:hAnsi="Wingdings"/>
      </w:rPr>
    </w:lvl>
    <w:lvl w:ilvl="3">
      <w:start w:val="1"/>
      <w:numFmt w:val="bullet"/>
      <w:lvlText w:val=""/>
      <w:lvlJc w:val="left"/>
      <w:pPr>
        <w:tabs>
          <w:tab w:val="num" w:pos="3446"/>
        </w:tabs>
        <w:ind w:left="3446" w:hanging="360"/>
      </w:pPr>
      <w:rPr>
        <w:rFonts w:ascii="Symbol" w:hAnsi="Symbol"/>
      </w:rPr>
    </w:lvl>
    <w:lvl w:ilvl="4">
      <w:start w:val="1"/>
      <w:numFmt w:val="bullet"/>
      <w:lvlText w:val="o"/>
      <w:lvlJc w:val="left"/>
      <w:pPr>
        <w:tabs>
          <w:tab w:val="num" w:pos="4166"/>
        </w:tabs>
        <w:ind w:left="4166" w:hanging="360"/>
      </w:pPr>
      <w:rPr>
        <w:rFonts w:ascii="Courier New" w:hAnsi="Courier New" w:cs="Courier New"/>
      </w:rPr>
    </w:lvl>
    <w:lvl w:ilvl="5">
      <w:start w:val="1"/>
      <w:numFmt w:val="bullet"/>
      <w:lvlText w:val=""/>
      <w:lvlJc w:val="left"/>
      <w:pPr>
        <w:tabs>
          <w:tab w:val="num" w:pos="4886"/>
        </w:tabs>
        <w:ind w:left="4886" w:hanging="360"/>
      </w:pPr>
      <w:rPr>
        <w:rFonts w:ascii="Wingdings" w:hAnsi="Wingdings"/>
      </w:rPr>
    </w:lvl>
    <w:lvl w:ilvl="6">
      <w:start w:val="1"/>
      <w:numFmt w:val="bullet"/>
      <w:lvlText w:val=""/>
      <w:lvlJc w:val="left"/>
      <w:pPr>
        <w:tabs>
          <w:tab w:val="num" w:pos="5606"/>
        </w:tabs>
        <w:ind w:left="5606" w:hanging="360"/>
      </w:pPr>
      <w:rPr>
        <w:rFonts w:ascii="Symbol" w:hAnsi="Symbol"/>
      </w:rPr>
    </w:lvl>
    <w:lvl w:ilvl="7">
      <w:start w:val="1"/>
      <w:numFmt w:val="bullet"/>
      <w:lvlText w:val="o"/>
      <w:lvlJc w:val="left"/>
      <w:pPr>
        <w:tabs>
          <w:tab w:val="num" w:pos="6326"/>
        </w:tabs>
        <w:ind w:left="6326" w:hanging="360"/>
      </w:pPr>
      <w:rPr>
        <w:rFonts w:ascii="Courier New" w:hAnsi="Courier New" w:cs="Courier New"/>
      </w:rPr>
    </w:lvl>
    <w:lvl w:ilvl="8">
      <w:start w:val="1"/>
      <w:numFmt w:val="bullet"/>
      <w:lvlText w:val=""/>
      <w:lvlJc w:val="left"/>
      <w:pPr>
        <w:tabs>
          <w:tab w:val="num" w:pos="7046"/>
        </w:tabs>
        <w:ind w:left="7046" w:hanging="360"/>
      </w:pPr>
      <w:rPr>
        <w:rFonts w:ascii="Wingdings" w:hAnsi="Wingdings"/>
      </w:rPr>
    </w:lvl>
  </w:abstractNum>
  <w:abstractNum w:abstractNumId="14" w15:restartNumberingAfterBreak="0">
    <w:nsid w:val="0000001A"/>
    <w:multiLevelType w:val="multilevel"/>
    <w:tmpl w:val="0000001A"/>
    <w:name w:val="WWNum32"/>
    <w:lvl w:ilvl="0">
      <w:start w:val="1"/>
      <w:numFmt w:val="bullet"/>
      <w:lvlText w:val=""/>
      <w:lvlJc w:val="left"/>
      <w:pPr>
        <w:tabs>
          <w:tab w:val="num" w:pos="1146"/>
        </w:tabs>
        <w:ind w:left="1146" w:hanging="360"/>
      </w:pPr>
      <w:rPr>
        <w:rFonts w:ascii="Symbol" w:hAnsi="Symbol"/>
      </w:rPr>
    </w:lvl>
    <w:lvl w:ilvl="1">
      <w:start w:val="1"/>
      <w:numFmt w:val="bullet"/>
      <w:lvlText w:val="o"/>
      <w:lvlJc w:val="left"/>
      <w:pPr>
        <w:tabs>
          <w:tab w:val="num" w:pos="1866"/>
        </w:tabs>
        <w:ind w:left="1866" w:hanging="360"/>
      </w:pPr>
      <w:rPr>
        <w:rFonts w:ascii="Courier New" w:hAnsi="Courier New" w:cs="Courier New"/>
      </w:rPr>
    </w:lvl>
    <w:lvl w:ilvl="2">
      <w:start w:val="1"/>
      <w:numFmt w:val="bullet"/>
      <w:lvlText w:val=""/>
      <w:lvlJc w:val="left"/>
      <w:pPr>
        <w:tabs>
          <w:tab w:val="num" w:pos="2586"/>
        </w:tabs>
        <w:ind w:left="2586" w:hanging="360"/>
      </w:pPr>
      <w:rPr>
        <w:rFonts w:ascii="Wingdings" w:hAnsi="Wingdings"/>
      </w:rPr>
    </w:lvl>
    <w:lvl w:ilvl="3">
      <w:start w:val="1"/>
      <w:numFmt w:val="bullet"/>
      <w:lvlText w:val=""/>
      <w:lvlJc w:val="left"/>
      <w:pPr>
        <w:tabs>
          <w:tab w:val="num" w:pos="3306"/>
        </w:tabs>
        <w:ind w:left="3306" w:hanging="360"/>
      </w:pPr>
      <w:rPr>
        <w:rFonts w:ascii="Symbol" w:hAnsi="Symbol"/>
      </w:rPr>
    </w:lvl>
    <w:lvl w:ilvl="4">
      <w:start w:val="1"/>
      <w:numFmt w:val="bullet"/>
      <w:lvlText w:val="o"/>
      <w:lvlJc w:val="left"/>
      <w:pPr>
        <w:tabs>
          <w:tab w:val="num" w:pos="4026"/>
        </w:tabs>
        <w:ind w:left="4026" w:hanging="360"/>
      </w:pPr>
      <w:rPr>
        <w:rFonts w:ascii="Courier New" w:hAnsi="Courier New" w:cs="Courier New"/>
      </w:rPr>
    </w:lvl>
    <w:lvl w:ilvl="5">
      <w:start w:val="1"/>
      <w:numFmt w:val="bullet"/>
      <w:lvlText w:val=""/>
      <w:lvlJc w:val="left"/>
      <w:pPr>
        <w:tabs>
          <w:tab w:val="num" w:pos="4746"/>
        </w:tabs>
        <w:ind w:left="4746" w:hanging="360"/>
      </w:pPr>
      <w:rPr>
        <w:rFonts w:ascii="Wingdings" w:hAnsi="Wingdings"/>
      </w:rPr>
    </w:lvl>
    <w:lvl w:ilvl="6">
      <w:start w:val="1"/>
      <w:numFmt w:val="bullet"/>
      <w:lvlText w:val=""/>
      <w:lvlJc w:val="left"/>
      <w:pPr>
        <w:tabs>
          <w:tab w:val="num" w:pos="5466"/>
        </w:tabs>
        <w:ind w:left="5466" w:hanging="360"/>
      </w:pPr>
      <w:rPr>
        <w:rFonts w:ascii="Symbol" w:hAnsi="Symbol"/>
      </w:rPr>
    </w:lvl>
    <w:lvl w:ilvl="7">
      <w:start w:val="1"/>
      <w:numFmt w:val="bullet"/>
      <w:lvlText w:val="o"/>
      <w:lvlJc w:val="left"/>
      <w:pPr>
        <w:tabs>
          <w:tab w:val="num" w:pos="6186"/>
        </w:tabs>
        <w:ind w:left="6186" w:hanging="360"/>
      </w:pPr>
      <w:rPr>
        <w:rFonts w:ascii="Courier New" w:hAnsi="Courier New" w:cs="Courier New"/>
      </w:rPr>
    </w:lvl>
    <w:lvl w:ilvl="8">
      <w:start w:val="1"/>
      <w:numFmt w:val="bullet"/>
      <w:lvlText w:val=""/>
      <w:lvlJc w:val="left"/>
      <w:pPr>
        <w:tabs>
          <w:tab w:val="num" w:pos="6906"/>
        </w:tabs>
        <w:ind w:left="6906" w:hanging="360"/>
      </w:pPr>
      <w:rPr>
        <w:rFonts w:ascii="Wingdings" w:hAnsi="Wingdings"/>
      </w:rPr>
    </w:lvl>
  </w:abstractNum>
  <w:abstractNum w:abstractNumId="15" w15:restartNumberingAfterBreak="0">
    <w:nsid w:val="00001238"/>
    <w:multiLevelType w:val="hybridMultilevel"/>
    <w:tmpl w:val="00003B25"/>
    <w:lvl w:ilvl="0" w:tplc="00001E1F">
      <w:start w:val="1"/>
      <w:numFmt w:val="bullet"/>
      <w:lvlText w:val="и"/>
      <w:lvlJc w:val="left"/>
      <w:pPr>
        <w:tabs>
          <w:tab w:val="num" w:pos="720"/>
        </w:tabs>
        <w:ind w:left="720" w:hanging="360"/>
      </w:pPr>
    </w:lvl>
    <w:lvl w:ilvl="1" w:tplc="00006E5D">
      <w:start w:val="12"/>
      <w:numFmt w:val="decimal"/>
      <w:lvlText w:val="6.%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1AD4"/>
    <w:multiLevelType w:val="hybridMultilevel"/>
    <w:tmpl w:val="000063CB"/>
    <w:lvl w:ilvl="0" w:tplc="00006BFC">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428B"/>
    <w:multiLevelType w:val="hybridMultilevel"/>
    <w:tmpl w:val="000026A6"/>
    <w:lvl w:ilvl="0" w:tplc="0000701F">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5CFD"/>
    <w:multiLevelType w:val="hybridMultilevel"/>
    <w:tmpl w:val="00003E12"/>
    <w:lvl w:ilvl="0" w:tplc="00001A49">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5D03"/>
    <w:multiLevelType w:val="hybridMultilevel"/>
    <w:tmpl w:val="00007A5A"/>
    <w:lvl w:ilvl="0" w:tplc="0000767D">
      <w:start w:val="1"/>
      <w:numFmt w:val="bullet"/>
      <w:lvlText w:val="и"/>
      <w:lvlJc w:val="left"/>
      <w:pPr>
        <w:tabs>
          <w:tab w:val="num" w:pos="720"/>
        </w:tabs>
        <w:ind w:left="720" w:hanging="360"/>
      </w:pPr>
    </w:lvl>
    <w:lvl w:ilvl="1" w:tplc="00004509">
      <w:start w:val="11"/>
      <w:numFmt w:val="decimal"/>
      <w:lvlText w:val="6.%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F32"/>
    <w:multiLevelType w:val="hybridMultilevel"/>
    <w:tmpl w:val="00003BF6"/>
    <w:lvl w:ilvl="0" w:tplc="00003A9E">
      <w:numFmt w:val="decimal"/>
      <w:lvlText w:val="%1)"/>
      <w:lvlJc w:val="left"/>
      <w:pPr>
        <w:tabs>
          <w:tab w:val="num" w:pos="720"/>
        </w:tabs>
        <w:ind w:left="720" w:hanging="360"/>
      </w:pPr>
    </w:lvl>
    <w:lvl w:ilvl="1" w:tplc="0000797D">
      <w:start w:val="1"/>
      <w:numFmt w:val="bullet"/>
      <w:lvlText w:val="В"/>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7F96"/>
    <w:multiLevelType w:val="hybridMultilevel"/>
    <w:tmpl w:val="00007FF5"/>
    <w:lvl w:ilvl="0" w:tplc="00004E45">
      <w:start w:val="1"/>
      <w:numFmt w:val="bullet"/>
      <w:lvlText w:val="в"/>
      <w:lvlJc w:val="left"/>
      <w:pPr>
        <w:tabs>
          <w:tab w:val="num" w:pos="720"/>
        </w:tabs>
        <w:ind w:left="720" w:hanging="360"/>
      </w:pPr>
    </w:lvl>
    <w:lvl w:ilvl="1" w:tplc="0000323B">
      <w:start w:val="11"/>
      <w:numFmt w:val="decimal"/>
      <w:lvlText w:val="7.%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9E55635"/>
    <w:multiLevelType w:val="hybridMultilevel"/>
    <w:tmpl w:val="C62AE69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ACF64FC"/>
    <w:multiLevelType w:val="multilevel"/>
    <w:tmpl w:val="DC7067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18F06A0A"/>
    <w:multiLevelType w:val="hybridMultilevel"/>
    <w:tmpl w:val="E374829E"/>
    <w:lvl w:ilvl="0" w:tplc="734A42A4">
      <w:start w:val="8"/>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25" w15:restartNumberingAfterBreak="0">
    <w:nsid w:val="26E303E7"/>
    <w:multiLevelType w:val="multilevel"/>
    <w:tmpl w:val="B21ED3F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299C05C8"/>
    <w:multiLevelType w:val="multilevel"/>
    <w:tmpl w:val="1270AC84"/>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27" w15:restartNumberingAfterBreak="0">
    <w:nsid w:val="300D0C83"/>
    <w:multiLevelType w:val="multilevel"/>
    <w:tmpl w:val="81B462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30804ABD"/>
    <w:multiLevelType w:val="multilevel"/>
    <w:tmpl w:val="1076E31C"/>
    <w:lvl w:ilvl="0">
      <w:start w:val="1"/>
      <w:numFmt w:val="decimal"/>
      <w:lvlText w:val="%1."/>
      <w:lvlJc w:val="left"/>
      <w:pPr>
        <w:tabs>
          <w:tab w:val="num" w:pos="1440"/>
        </w:tabs>
        <w:ind w:left="360" w:hanging="360"/>
      </w:pPr>
      <w:rPr>
        <w:rFonts w:hint="default"/>
      </w:rPr>
    </w:lvl>
    <w:lvl w:ilvl="1">
      <w:start w:val="1"/>
      <w:numFmt w:val="decimal"/>
      <w:lvlText w:val="%1.%2."/>
      <w:lvlJc w:val="left"/>
      <w:pPr>
        <w:tabs>
          <w:tab w:val="num" w:pos="-900"/>
        </w:tabs>
        <w:ind w:left="540" w:hanging="360"/>
      </w:pPr>
      <w:rPr>
        <w:rFonts w:hint="default"/>
      </w:rPr>
    </w:lvl>
    <w:lvl w:ilvl="2">
      <w:start w:val="1"/>
      <w:numFmt w:val="decimal"/>
      <w:lvlText w:val="%1.%2.%3."/>
      <w:lvlJc w:val="left"/>
      <w:pPr>
        <w:tabs>
          <w:tab w:val="num" w:pos="0"/>
        </w:tabs>
        <w:ind w:left="2880" w:hanging="720"/>
      </w:pPr>
      <w:rPr>
        <w:rFonts w:hint="default"/>
      </w:rPr>
    </w:lvl>
    <w:lvl w:ilvl="3">
      <w:start w:val="1"/>
      <w:numFmt w:val="decimal"/>
      <w:lvlText w:val="%1.%2.%3.%4."/>
      <w:lvlJc w:val="left"/>
      <w:pPr>
        <w:tabs>
          <w:tab w:val="num" w:pos="0"/>
        </w:tabs>
        <w:ind w:left="3960" w:hanging="720"/>
      </w:pPr>
      <w:rPr>
        <w:rFonts w:hint="default"/>
      </w:rPr>
    </w:lvl>
    <w:lvl w:ilvl="4">
      <w:start w:val="1"/>
      <w:numFmt w:val="decimal"/>
      <w:lvlText w:val="%1.%2.%3.%4.%5."/>
      <w:lvlJc w:val="left"/>
      <w:pPr>
        <w:tabs>
          <w:tab w:val="num" w:pos="0"/>
        </w:tabs>
        <w:ind w:left="5400" w:hanging="1080"/>
      </w:pPr>
      <w:rPr>
        <w:rFonts w:hint="default"/>
      </w:rPr>
    </w:lvl>
    <w:lvl w:ilvl="5">
      <w:start w:val="1"/>
      <w:numFmt w:val="decimal"/>
      <w:lvlText w:val="%1.%2.%3.%4.%5.%6."/>
      <w:lvlJc w:val="left"/>
      <w:pPr>
        <w:tabs>
          <w:tab w:val="num" w:pos="0"/>
        </w:tabs>
        <w:ind w:left="6480" w:hanging="1080"/>
      </w:pPr>
      <w:rPr>
        <w:rFonts w:hint="default"/>
      </w:rPr>
    </w:lvl>
    <w:lvl w:ilvl="6">
      <w:start w:val="1"/>
      <w:numFmt w:val="decimal"/>
      <w:lvlText w:val="%1.%2.%3.%4.%5.%6.%7."/>
      <w:lvlJc w:val="left"/>
      <w:pPr>
        <w:tabs>
          <w:tab w:val="num" w:pos="0"/>
        </w:tabs>
        <w:ind w:left="7920" w:hanging="1440"/>
      </w:pPr>
      <w:rPr>
        <w:rFonts w:hint="default"/>
      </w:rPr>
    </w:lvl>
    <w:lvl w:ilvl="7">
      <w:start w:val="1"/>
      <w:numFmt w:val="decimal"/>
      <w:lvlText w:val="%1.%2.%3.%4.%5.%6.%7.%8."/>
      <w:lvlJc w:val="left"/>
      <w:pPr>
        <w:tabs>
          <w:tab w:val="num" w:pos="0"/>
        </w:tabs>
        <w:ind w:left="9000" w:hanging="1440"/>
      </w:pPr>
      <w:rPr>
        <w:rFonts w:hint="default"/>
      </w:rPr>
    </w:lvl>
    <w:lvl w:ilvl="8">
      <w:start w:val="1"/>
      <w:numFmt w:val="decimal"/>
      <w:lvlText w:val="%1.%2.%3.%4.%5.%6.%7.%8.%9."/>
      <w:lvlJc w:val="left"/>
      <w:pPr>
        <w:tabs>
          <w:tab w:val="num" w:pos="0"/>
        </w:tabs>
        <w:ind w:left="10440" w:hanging="1800"/>
      </w:pPr>
      <w:rPr>
        <w:rFonts w:hint="default"/>
      </w:rPr>
    </w:lvl>
  </w:abstractNum>
  <w:abstractNum w:abstractNumId="29" w15:restartNumberingAfterBreak="0">
    <w:nsid w:val="34E6173C"/>
    <w:multiLevelType w:val="multilevel"/>
    <w:tmpl w:val="1270AC84"/>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0" w15:restartNumberingAfterBreak="0">
    <w:nsid w:val="35A23A20"/>
    <w:multiLevelType w:val="multilevel"/>
    <w:tmpl w:val="1270AC84"/>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1" w15:restartNumberingAfterBreak="0">
    <w:nsid w:val="37FE3D61"/>
    <w:multiLevelType w:val="hybridMultilevel"/>
    <w:tmpl w:val="FD3A5B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9830D04"/>
    <w:multiLevelType w:val="multilevel"/>
    <w:tmpl w:val="0A0CDD7C"/>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3" w15:restartNumberingAfterBreak="0">
    <w:nsid w:val="39C62650"/>
    <w:multiLevelType w:val="multilevel"/>
    <w:tmpl w:val="0F40663C"/>
    <w:lvl w:ilvl="0">
      <w:start w:val="1"/>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4" w15:restartNumberingAfterBreak="0">
    <w:nsid w:val="3F711087"/>
    <w:multiLevelType w:val="hybridMultilevel"/>
    <w:tmpl w:val="8CF8B298"/>
    <w:lvl w:ilvl="0" w:tplc="3FE0E04E">
      <w:start w:val="7"/>
      <w:numFmt w:val="decimal"/>
      <w:lvlText w:val="%1."/>
      <w:lvlJc w:val="left"/>
      <w:pPr>
        <w:ind w:left="2160" w:hanging="360"/>
      </w:pPr>
      <w:rPr>
        <w:rFonts w:hint="default"/>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abstractNum w:abstractNumId="35" w15:restartNumberingAfterBreak="0">
    <w:nsid w:val="3F90425E"/>
    <w:multiLevelType w:val="multilevel"/>
    <w:tmpl w:val="AF525E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40C61BBA"/>
    <w:multiLevelType w:val="hybridMultilevel"/>
    <w:tmpl w:val="EDDA58E6"/>
    <w:lvl w:ilvl="0" w:tplc="6FA6A1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4FD86706"/>
    <w:multiLevelType w:val="multilevel"/>
    <w:tmpl w:val="A052FB7A"/>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5272208E"/>
    <w:multiLevelType w:val="multilevel"/>
    <w:tmpl w:val="5114BD6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48126FF"/>
    <w:multiLevelType w:val="hybridMultilevel"/>
    <w:tmpl w:val="5A9C71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0211AAB"/>
    <w:multiLevelType w:val="multilevel"/>
    <w:tmpl w:val="91E481E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8357544"/>
    <w:multiLevelType w:val="hybridMultilevel"/>
    <w:tmpl w:val="24D8D5B2"/>
    <w:lvl w:ilvl="0" w:tplc="6FA6A1E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69301421"/>
    <w:multiLevelType w:val="multilevel"/>
    <w:tmpl w:val="DFBA9C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B405582"/>
    <w:multiLevelType w:val="hybridMultilevel"/>
    <w:tmpl w:val="186C42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FF4F36"/>
    <w:multiLevelType w:val="multilevel"/>
    <w:tmpl w:val="F9863446"/>
    <w:lvl w:ilvl="0">
      <w:start w:val="1"/>
      <w:numFmt w:val="decimal"/>
      <w:lvlText w:val="%1."/>
      <w:lvlJc w:val="left"/>
      <w:pPr>
        <w:ind w:left="928" w:hanging="360"/>
      </w:pPr>
      <w:rPr>
        <w:rFonts w:hint="default"/>
        <w:b/>
        <w:color w:val="auto"/>
      </w:rPr>
    </w:lvl>
    <w:lvl w:ilvl="1">
      <w:start w:val="1"/>
      <w:numFmt w:val="decimal"/>
      <w:isLgl/>
      <w:lvlText w:val="%1.%2."/>
      <w:lvlJc w:val="left"/>
      <w:pPr>
        <w:ind w:left="1410" w:hanging="705"/>
      </w:pPr>
      <w:rPr>
        <w:rFonts w:hint="default"/>
        <w:b w:val="0"/>
      </w:rPr>
    </w:lvl>
    <w:lvl w:ilvl="2">
      <w:start w:val="1"/>
      <w:numFmt w:val="decimal"/>
      <w:isLgl/>
      <w:lvlText w:val="%1.%2.%3."/>
      <w:lvlJc w:val="left"/>
      <w:pPr>
        <w:ind w:left="1425" w:hanging="720"/>
      </w:pPr>
      <w:rPr>
        <w:rFonts w:hint="default"/>
        <w:b/>
      </w:rPr>
    </w:lvl>
    <w:lvl w:ilvl="3">
      <w:start w:val="1"/>
      <w:numFmt w:val="decimal"/>
      <w:isLgl/>
      <w:lvlText w:val="%1.%2.%3.%4."/>
      <w:lvlJc w:val="left"/>
      <w:pPr>
        <w:ind w:left="1425" w:hanging="720"/>
      </w:pPr>
      <w:rPr>
        <w:rFonts w:hint="default"/>
        <w:b/>
      </w:rPr>
    </w:lvl>
    <w:lvl w:ilvl="4">
      <w:start w:val="1"/>
      <w:numFmt w:val="decimal"/>
      <w:isLgl/>
      <w:lvlText w:val="%1.%2.%3.%4.%5."/>
      <w:lvlJc w:val="left"/>
      <w:pPr>
        <w:ind w:left="1785" w:hanging="1080"/>
      </w:pPr>
      <w:rPr>
        <w:rFonts w:hint="default"/>
        <w:b/>
      </w:rPr>
    </w:lvl>
    <w:lvl w:ilvl="5">
      <w:start w:val="1"/>
      <w:numFmt w:val="decimal"/>
      <w:isLgl/>
      <w:lvlText w:val="%1.%2.%3.%4.%5.%6."/>
      <w:lvlJc w:val="left"/>
      <w:pPr>
        <w:ind w:left="1785" w:hanging="1080"/>
      </w:pPr>
      <w:rPr>
        <w:rFonts w:hint="default"/>
        <w:b/>
      </w:rPr>
    </w:lvl>
    <w:lvl w:ilvl="6">
      <w:start w:val="1"/>
      <w:numFmt w:val="decimal"/>
      <w:isLgl/>
      <w:lvlText w:val="%1.%2.%3.%4.%5.%6.%7."/>
      <w:lvlJc w:val="left"/>
      <w:pPr>
        <w:ind w:left="1785" w:hanging="1080"/>
      </w:pPr>
      <w:rPr>
        <w:rFonts w:hint="default"/>
        <w:b/>
      </w:rPr>
    </w:lvl>
    <w:lvl w:ilvl="7">
      <w:start w:val="1"/>
      <w:numFmt w:val="decimal"/>
      <w:isLgl/>
      <w:lvlText w:val="%1.%2.%3.%4.%5.%6.%7.%8."/>
      <w:lvlJc w:val="left"/>
      <w:pPr>
        <w:ind w:left="2145" w:hanging="1440"/>
      </w:pPr>
      <w:rPr>
        <w:rFonts w:hint="default"/>
        <w:b/>
      </w:rPr>
    </w:lvl>
    <w:lvl w:ilvl="8">
      <w:start w:val="1"/>
      <w:numFmt w:val="decimal"/>
      <w:isLgl/>
      <w:lvlText w:val="%1.%2.%3.%4.%5.%6.%7.%8.%9."/>
      <w:lvlJc w:val="left"/>
      <w:pPr>
        <w:ind w:left="2145" w:hanging="1440"/>
      </w:pPr>
      <w:rPr>
        <w:rFonts w:hint="default"/>
        <w:b/>
      </w:rPr>
    </w:lvl>
  </w:abstractNum>
  <w:abstractNum w:abstractNumId="45" w15:restartNumberingAfterBreak="0">
    <w:nsid w:val="737E6D75"/>
    <w:multiLevelType w:val="multilevel"/>
    <w:tmpl w:val="A052FB7A"/>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DBB44E8"/>
    <w:multiLevelType w:val="multilevel"/>
    <w:tmpl w:val="9908414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45"/>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37"/>
  </w:num>
  <w:num w:numId="5">
    <w:abstractNumId w:val="27"/>
  </w:num>
  <w:num w:numId="6">
    <w:abstractNumId w:val="35"/>
  </w:num>
  <w:num w:numId="7">
    <w:abstractNumId w:val="46"/>
  </w:num>
  <w:num w:numId="8">
    <w:abstractNumId w:val="42"/>
  </w:num>
  <w:num w:numId="9">
    <w:abstractNumId w:val="33"/>
  </w:num>
  <w:num w:numId="10">
    <w:abstractNumId w:val="44"/>
  </w:num>
  <w:num w:numId="11">
    <w:abstractNumId w:val="17"/>
  </w:num>
  <w:num w:numId="12">
    <w:abstractNumId w:val="19"/>
  </w:num>
  <w:num w:numId="13">
    <w:abstractNumId w:val="15"/>
  </w:num>
  <w:num w:numId="14">
    <w:abstractNumId w:val="16"/>
  </w:num>
  <w:num w:numId="15">
    <w:abstractNumId w:val="21"/>
  </w:num>
  <w:num w:numId="16">
    <w:abstractNumId w:val="18"/>
  </w:num>
  <w:num w:numId="17">
    <w:abstractNumId w:val="20"/>
  </w:num>
  <w:num w:numId="18">
    <w:abstractNumId w:val="39"/>
  </w:num>
  <w:num w:numId="19">
    <w:abstractNumId w:val="41"/>
  </w:num>
  <w:num w:numId="20">
    <w:abstractNumId w:val="36"/>
  </w:num>
  <w:num w:numId="21">
    <w:abstractNumId w:val="0"/>
  </w:num>
  <w:num w:numId="22">
    <w:abstractNumId w:val="1"/>
  </w:num>
  <w:num w:numId="23">
    <w:abstractNumId w:val="3"/>
  </w:num>
  <w:num w:numId="24">
    <w:abstractNumId w:val="4"/>
  </w:num>
  <w:num w:numId="25">
    <w:abstractNumId w:val="5"/>
  </w:num>
  <w:num w:numId="26">
    <w:abstractNumId w:val="6"/>
  </w:num>
  <w:num w:numId="27">
    <w:abstractNumId w:val="7"/>
  </w:num>
  <w:num w:numId="28">
    <w:abstractNumId w:val="8"/>
  </w:num>
  <w:num w:numId="29">
    <w:abstractNumId w:val="9"/>
  </w:num>
  <w:num w:numId="30">
    <w:abstractNumId w:val="10"/>
  </w:num>
  <w:num w:numId="31">
    <w:abstractNumId w:val="11"/>
  </w:num>
  <w:num w:numId="32">
    <w:abstractNumId w:val="12"/>
  </w:num>
  <w:num w:numId="33">
    <w:abstractNumId w:val="13"/>
  </w:num>
  <w:num w:numId="34">
    <w:abstractNumId w:val="14"/>
  </w:num>
  <w:num w:numId="35">
    <w:abstractNumId w:val="24"/>
  </w:num>
  <w:num w:numId="36">
    <w:abstractNumId w:val="34"/>
  </w:num>
  <w:num w:numId="37">
    <w:abstractNumId w:val="22"/>
  </w:num>
  <w:num w:numId="38">
    <w:abstractNumId w:val="38"/>
  </w:num>
  <w:num w:numId="39">
    <w:abstractNumId w:val="40"/>
  </w:num>
  <w:num w:numId="40">
    <w:abstractNumId w:val="2"/>
  </w:num>
  <w:num w:numId="41">
    <w:abstractNumId w:val="23"/>
  </w:num>
  <w:num w:numId="42">
    <w:abstractNumId w:val="32"/>
  </w:num>
  <w:num w:numId="43">
    <w:abstractNumId w:val="31"/>
  </w:num>
  <w:num w:numId="44">
    <w:abstractNumId w:val="26"/>
  </w:num>
  <w:num w:numId="45">
    <w:abstractNumId w:val="29"/>
  </w:num>
  <w:num w:numId="46">
    <w:abstractNumId w:val="30"/>
  </w:num>
  <w:num w:numId="47">
    <w:abstractNumId w:val="43"/>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704931"/>
    <w:rsid w:val="000011C0"/>
    <w:rsid w:val="00004052"/>
    <w:rsid w:val="00007442"/>
    <w:rsid w:val="00007E96"/>
    <w:rsid w:val="00014479"/>
    <w:rsid w:val="00015291"/>
    <w:rsid w:val="0001561C"/>
    <w:rsid w:val="0001683D"/>
    <w:rsid w:val="000219FA"/>
    <w:rsid w:val="000235F1"/>
    <w:rsid w:val="00026F01"/>
    <w:rsid w:val="000275A5"/>
    <w:rsid w:val="00030F57"/>
    <w:rsid w:val="00033167"/>
    <w:rsid w:val="0003367F"/>
    <w:rsid w:val="000342E7"/>
    <w:rsid w:val="00035AF8"/>
    <w:rsid w:val="000360BD"/>
    <w:rsid w:val="00043CC3"/>
    <w:rsid w:val="000440A2"/>
    <w:rsid w:val="00047CFE"/>
    <w:rsid w:val="0005649A"/>
    <w:rsid w:val="000565D6"/>
    <w:rsid w:val="0006089C"/>
    <w:rsid w:val="00062C80"/>
    <w:rsid w:val="000670F7"/>
    <w:rsid w:val="0006760A"/>
    <w:rsid w:val="00067A22"/>
    <w:rsid w:val="000732E3"/>
    <w:rsid w:val="00074330"/>
    <w:rsid w:val="000748B4"/>
    <w:rsid w:val="00074A4F"/>
    <w:rsid w:val="00075909"/>
    <w:rsid w:val="00080171"/>
    <w:rsid w:val="00080D0B"/>
    <w:rsid w:val="00082A87"/>
    <w:rsid w:val="00084434"/>
    <w:rsid w:val="000860C3"/>
    <w:rsid w:val="00086355"/>
    <w:rsid w:val="00091C8E"/>
    <w:rsid w:val="00091E98"/>
    <w:rsid w:val="00092044"/>
    <w:rsid w:val="00095D82"/>
    <w:rsid w:val="00096C14"/>
    <w:rsid w:val="000A00AD"/>
    <w:rsid w:val="000A0977"/>
    <w:rsid w:val="000B0866"/>
    <w:rsid w:val="000B0B14"/>
    <w:rsid w:val="000B305B"/>
    <w:rsid w:val="000B309C"/>
    <w:rsid w:val="000B4F60"/>
    <w:rsid w:val="000B6AE4"/>
    <w:rsid w:val="000B6CF9"/>
    <w:rsid w:val="000B7511"/>
    <w:rsid w:val="000C1DDA"/>
    <w:rsid w:val="000C45F8"/>
    <w:rsid w:val="000C512C"/>
    <w:rsid w:val="000C6433"/>
    <w:rsid w:val="000C6895"/>
    <w:rsid w:val="000C6EA4"/>
    <w:rsid w:val="000C6FD1"/>
    <w:rsid w:val="000D2FCB"/>
    <w:rsid w:val="000D5B28"/>
    <w:rsid w:val="000D62BB"/>
    <w:rsid w:val="000D644C"/>
    <w:rsid w:val="000D673A"/>
    <w:rsid w:val="000D7D4F"/>
    <w:rsid w:val="000E1C6F"/>
    <w:rsid w:val="000E1E93"/>
    <w:rsid w:val="000E4AF3"/>
    <w:rsid w:val="000E7D7B"/>
    <w:rsid w:val="000F2245"/>
    <w:rsid w:val="000F52A2"/>
    <w:rsid w:val="000F70BF"/>
    <w:rsid w:val="000F7246"/>
    <w:rsid w:val="000F7629"/>
    <w:rsid w:val="001021AE"/>
    <w:rsid w:val="00103721"/>
    <w:rsid w:val="001042EA"/>
    <w:rsid w:val="001046BE"/>
    <w:rsid w:val="00105332"/>
    <w:rsid w:val="00105922"/>
    <w:rsid w:val="00107FE6"/>
    <w:rsid w:val="001117A4"/>
    <w:rsid w:val="00111A8A"/>
    <w:rsid w:val="00116B7C"/>
    <w:rsid w:val="00120887"/>
    <w:rsid w:val="0012332D"/>
    <w:rsid w:val="00125467"/>
    <w:rsid w:val="0012598D"/>
    <w:rsid w:val="00125EEB"/>
    <w:rsid w:val="001310F9"/>
    <w:rsid w:val="001319C0"/>
    <w:rsid w:val="0013222D"/>
    <w:rsid w:val="00134D6D"/>
    <w:rsid w:val="00135CBC"/>
    <w:rsid w:val="00141817"/>
    <w:rsid w:val="00142337"/>
    <w:rsid w:val="00143061"/>
    <w:rsid w:val="0014398F"/>
    <w:rsid w:val="00143B40"/>
    <w:rsid w:val="00144C87"/>
    <w:rsid w:val="00145545"/>
    <w:rsid w:val="00150098"/>
    <w:rsid w:val="00150EC1"/>
    <w:rsid w:val="00151A4B"/>
    <w:rsid w:val="00151A67"/>
    <w:rsid w:val="001525A1"/>
    <w:rsid w:val="00153304"/>
    <w:rsid w:val="0015435D"/>
    <w:rsid w:val="00155324"/>
    <w:rsid w:val="0016000F"/>
    <w:rsid w:val="00162EE9"/>
    <w:rsid w:val="0016315F"/>
    <w:rsid w:val="001631CA"/>
    <w:rsid w:val="001638EF"/>
    <w:rsid w:val="00174132"/>
    <w:rsid w:val="00174526"/>
    <w:rsid w:val="001747F3"/>
    <w:rsid w:val="00175613"/>
    <w:rsid w:val="00175934"/>
    <w:rsid w:val="0017654E"/>
    <w:rsid w:val="00177ED5"/>
    <w:rsid w:val="00180D58"/>
    <w:rsid w:val="001815C8"/>
    <w:rsid w:val="00182A57"/>
    <w:rsid w:val="001841A8"/>
    <w:rsid w:val="001862ED"/>
    <w:rsid w:val="00186612"/>
    <w:rsid w:val="001873A6"/>
    <w:rsid w:val="0019013E"/>
    <w:rsid w:val="001939B2"/>
    <w:rsid w:val="001A1925"/>
    <w:rsid w:val="001A2AC1"/>
    <w:rsid w:val="001A2AD2"/>
    <w:rsid w:val="001A40ED"/>
    <w:rsid w:val="001A5DEB"/>
    <w:rsid w:val="001A745C"/>
    <w:rsid w:val="001B012E"/>
    <w:rsid w:val="001B0939"/>
    <w:rsid w:val="001B1044"/>
    <w:rsid w:val="001B177B"/>
    <w:rsid w:val="001B5C94"/>
    <w:rsid w:val="001B6023"/>
    <w:rsid w:val="001C0EF4"/>
    <w:rsid w:val="001C1829"/>
    <w:rsid w:val="001C1F3B"/>
    <w:rsid w:val="001C6037"/>
    <w:rsid w:val="001D060A"/>
    <w:rsid w:val="001D19C1"/>
    <w:rsid w:val="001D4701"/>
    <w:rsid w:val="001D69BB"/>
    <w:rsid w:val="001D6F9A"/>
    <w:rsid w:val="001E0901"/>
    <w:rsid w:val="001E1C93"/>
    <w:rsid w:val="001E268B"/>
    <w:rsid w:val="001E670C"/>
    <w:rsid w:val="001F16F2"/>
    <w:rsid w:val="001F2BF9"/>
    <w:rsid w:val="001F2E3B"/>
    <w:rsid w:val="001F5CC4"/>
    <w:rsid w:val="001F5E69"/>
    <w:rsid w:val="001F7923"/>
    <w:rsid w:val="00200471"/>
    <w:rsid w:val="002077CE"/>
    <w:rsid w:val="00210458"/>
    <w:rsid w:val="002113EE"/>
    <w:rsid w:val="0021457F"/>
    <w:rsid w:val="0021466F"/>
    <w:rsid w:val="00215891"/>
    <w:rsid w:val="00215EFC"/>
    <w:rsid w:val="002164D8"/>
    <w:rsid w:val="00217028"/>
    <w:rsid w:val="00221A28"/>
    <w:rsid w:val="0022284F"/>
    <w:rsid w:val="00226D58"/>
    <w:rsid w:val="00226FFA"/>
    <w:rsid w:val="002300B5"/>
    <w:rsid w:val="00231437"/>
    <w:rsid w:val="002333D1"/>
    <w:rsid w:val="00237BD0"/>
    <w:rsid w:val="00237C42"/>
    <w:rsid w:val="0024345F"/>
    <w:rsid w:val="00243DF1"/>
    <w:rsid w:val="00245575"/>
    <w:rsid w:val="00251C06"/>
    <w:rsid w:val="002522E6"/>
    <w:rsid w:val="00256D55"/>
    <w:rsid w:val="00257717"/>
    <w:rsid w:val="00261A9A"/>
    <w:rsid w:val="00261DD6"/>
    <w:rsid w:val="0026209E"/>
    <w:rsid w:val="002659DC"/>
    <w:rsid w:val="002672A8"/>
    <w:rsid w:val="00267843"/>
    <w:rsid w:val="00270C35"/>
    <w:rsid w:val="00277B5F"/>
    <w:rsid w:val="00280F27"/>
    <w:rsid w:val="002813FD"/>
    <w:rsid w:val="00284227"/>
    <w:rsid w:val="00284CAE"/>
    <w:rsid w:val="00285881"/>
    <w:rsid w:val="00286219"/>
    <w:rsid w:val="00287210"/>
    <w:rsid w:val="00287718"/>
    <w:rsid w:val="00290A66"/>
    <w:rsid w:val="002923F4"/>
    <w:rsid w:val="00293C60"/>
    <w:rsid w:val="0029538F"/>
    <w:rsid w:val="0029593D"/>
    <w:rsid w:val="002A0118"/>
    <w:rsid w:val="002A296C"/>
    <w:rsid w:val="002A38DE"/>
    <w:rsid w:val="002A7501"/>
    <w:rsid w:val="002B3B05"/>
    <w:rsid w:val="002B5E4D"/>
    <w:rsid w:val="002B67FC"/>
    <w:rsid w:val="002C0D31"/>
    <w:rsid w:val="002C4FD3"/>
    <w:rsid w:val="002C72F5"/>
    <w:rsid w:val="002C7BAC"/>
    <w:rsid w:val="002D1456"/>
    <w:rsid w:val="002D58AC"/>
    <w:rsid w:val="002D6036"/>
    <w:rsid w:val="002D6283"/>
    <w:rsid w:val="002D6FEA"/>
    <w:rsid w:val="002D714A"/>
    <w:rsid w:val="002E10E7"/>
    <w:rsid w:val="002E31CA"/>
    <w:rsid w:val="002E36D7"/>
    <w:rsid w:val="002F06A8"/>
    <w:rsid w:val="002F1D7C"/>
    <w:rsid w:val="00301610"/>
    <w:rsid w:val="003025FF"/>
    <w:rsid w:val="00303537"/>
    <w:rsid w:val="00304BB0"/>
    <w:rsid w:val="003059A4"/>
    <w:rsid w:val="003076ED"/>
    <w:rsid w:val="00310B22"/>
    <w:rsid w:val="0031272D"/>
    <w:rsid w:val="00313E41"/>
    <w:rsid w:val="003176C4"/>
    <w:rsid w:val="0032167D"/>
    <w:rsid w:val="00321C93"/>
    <w:rsid w:val="0032265A"/>
    <w:rsid w:val="00323675"/>
    <w:rsid w:val="00323C0B"/>
    <w:rsid w:val="00325FC8"/>
    <w:rsid w:val="003267E8"/>
    <w:rsid w:val="00332AC0"/>
    <w:rsid w:val="00333829"/>
    <w:rsid w:val="00333BEB"/>
    <w:rsid w:val="003358A2"/>
    <w:rsid w:val="00340300"/>
    <w:rsid w:val="00342FD2"/>
    <w:rsid w:val="003452C9"/>
    <w:rsid w:val="003458ED"/>
    <w:rsid w:val="00347B75"/>
    <w:rsid w:val="003510D1"/>
    <w:rsid w:val="00352E99"/>
    <w:rsid w:val="0035735A"/>
    <w:rsid w:val="00361C30"/>
    <w:rsid w:val="00364999"/>
    <w:rsid w:val="00364BA3"/>
    <w:rsid w:val="00366B8C"/>
    <w:rsid w:val="003672CD"/>
    <w:rsid w:val="00381160"/>
    <w:rsid w:val="00385EF9"/>
    <w:rsid w:val="00387C49"/>
    <w:rsid w:val="0039693F"/>
    <w:rsid w:val="003A06A8"/>
    <w:rsid w:val="003A06EC"/>
    <w:rsid w:val="003A42B7"/>
    <w:rsid w:val="003A7C68"/>
    <w:rsid w:val="003A7FF9"/>
    <w:rsid w:val="003B11AA"/>
    <w:rsid w:val="003B4116"/>
    <w:rsid w:val="003B5680"/>
    <w:rsid w:val="003B5F60"/>
    <w:rsid w:val="003B78BB"/>
    <w:rsid w:val="003C2D29"/>
    <w:rsid w:val="003C387C"/>
    <w:rsid w:val="003C6C73"/>
    <w:rsid w:val="003C6F13"/>
    <w:rsid w:val="003D0332"/>
    <w:rsid w:val="003D2AC3"/>
    <w:rsid w:val="003D31E9"/>
    <w:rsid w:val="003E0CBD"/>
    <w:rsid w:val="003E0DD3"/>
    <w:rsid w:val="003E2B30"/>
    <w:rsid w:val="003E5EC0"/>
    <w:rsid w:val="003E6385"/>
    <w:rsid w:val="003E7F5A"/>
    <w:rsid w:val="003F311C"/>
    <w:rsid w:val="003F7D0C"/>
    <w:rsid w:val="003F7EA4"/>
    <w:rsid w:val="0040063A"/>
    <w:rsid w:val="004011B7"/>
    <w:rsid w:val="00407D4C"/>
    <w:rsid w:val="0041792A"/>
    <w:rsid w:val="004205AD"/>
    <w:rsid w:val="00421E64"/>
    <w:rsid w:val="00425514"/>
    <w:rsid w:val="00427344"/>
    <w:rsid w:val="00427D49"/>
    <w:rsid w:val="00431E4D"/>
    <w:rsid w:val="0043299A"/>
    <w:rsid w:val="00432E4B"/>
    <w:rsid w:val="00434C29"/>
    <w:rsid w:val="00435DF1"/>
    <w:rsid w:val="00436C85"/>
    <w:rsid w:val="00436DDA"/>
    <w:rsid w:val="00441BC9"/>
    <w:rsid w:val="00443A6C"/>
    <w:rsid w:val="00445B90"/>
    <w:rsid w:val="00447D8D"/>
    <w:rsid w:val="00447DEE"/>
    <w:rsid w:val="00451A60"/>
    <w:rsid w:val="0045363A"/>
    <w:rsid w:val="00454794"/>
    <w:rsid w:val="0045592A"/>
    <w:rsid w:val="00464131"/>
    <w:rsid w:val="00465977"/>
    <w:rsid w:val="004661CD"/>
    <w:rsid w:val="0046750C"/>
    <w:rsid w:val="00467984"/>
    <w:rsid w:val="00471E69"/>
    <w:rsid w:val="00482B9C"/>
    <w:rsid w:val="00483612"/>
    <w:rsid w:val="00483A22"/>
    <w:rsid w:val="00483A77"/>
    <w:rsid w:val="00485C43"/>
    <w:rsid w:val="004875E0"/>
    <w:rsid w:val="004904E2"/>
    <w:rsid w:val="004905E3"/>
    <w:rsid w:val="00490ABC"/>
    <w:rsid w:val="00491290"/>
    <w:rsid w:val="00491636"/>
    <w:rsid w:val="004917AB"/>
    <w:rsid w:val="0049221C"/>
    <w:rsid w:val="004924B8"/>
    <w:rsid w:val="00492FE1"/>
    <w:rsid w:val="00493770"/>
    <w:rsid w:val="00495393"/>
    <w:rsid w:val="004A27EB"/>
    <w:rsid w:val="004A5AB5"/>
    <w:rsid w:val="004A6B85"/>
    <w:rsid w:val="004B07FE"/>
    <w:rsid w:val="004B1EFC"/>
    <w:rsid w:val="004B31D8"/>
    <w:rsid w:val="004B59E0"/>
    <w:rsid w:val="004B6B0E"/>
    <w:rsid w:val="004C1D91"/>
    <w:rsid w:val="004C1F63"/>
    <w:rsid w:val="004D23D2"/>
    <w:rsid w:val="004D3251"/>
    <w:rsid w:val="004D5A0D"/>
    <w:rsid w:val="004D798C"/>
    <w:rsid w:val="004E0325"/>
    <w:rsid w:val="004E0DC2"/>
    <w:rsid w:val="004E1787"/>
    <w:rsid w:val="004E3008"/>
    <w:rsid w:val="004E501F"/>
    <w:rsid w:val="004F31A2"/>
    <w:rsid w:val="004F353C"/>
    <w:rsid w:val="004F4893"/>
    <w:rsid w:val="004F70A9"/>
    <w:rsid w:val="004F74CB"/>
    <w:rsid w:val="004F7DC3"/>
    <w:rsid w:val="00505841"/>
    <w:rsid w:val="0051241A"/>
    <w:rsid w:val="005145FD"/>
    <w:rsid w:val="00514FEE"/>
    <w:rsid w:val="00517D52"/>
    <w:rsid w:val="005207DF"/>
    <w:rsid w:val="00521457"/>
    <w:rsid w:val="00521566"/>
    <w:rsid w:val="005257E5"/>
    <w:rsid w:val="005259F1"/>
    <w:rsid w:val="005273E1"/>
    <w:rsid w:val="0053329C"/>
    <w:rsid w:val="005350A7"/>
    <w:rsid w:val="00537DEE"/>
    <w:rsid w:val="00541264"/>
    <w:rsid w:val="005417CB"/>
    <w:rsid w:val="00542C5B"/>
    <w:rsid w:val="00543394"/>
    <w:rsid w:val="00544A6E"/>
    <w:rsid w:val="0054580E"/>
    <w:rsid w:val="00545A3C"/>
    <w:rsid w:val="00546B15"/>
    <w:rsid w:val="00547EA3"/>
    <w:rsid w:val="00551016"/>
    <w:rsid w:val="00551852"/>
    <w:rsid w:val="00552911"/>
    <w:rsid w:val="00555B3C"/>
    <w:rsid w:val="005565AB"/>
    <w:rsid w:val="00557353"/>
    <w:rsid w:val="00560A87"/>
    <w:rsid w:val="00560E6D"/>
    <w:rsid w:val="005613BD"/>
    <w:rsid w:val="00563C0C"/>
    <w:rsid w:val="005641E8"/>
    <w:rsid w:val="00564D1A"/>
    <w:rsid w:val="00566C4E"/>
    <w:rsid w:val="00566E7E"/>
    <w:rsid w:val="00570900"/>
    <w:rsid w:val="00572015"/>
    <w:rsid w:val="00572633"/>
    <w:rsid w:val="00572F81"/>
    <w:rsid w:val="00575B90"/>
    <w:rsid w:val="00576A76"/>
    <w:rsid w:val="005771FE"/>
    <w:rsid w:val="005806C7"/>
    <w:rsid w:val="00580879"/>
    <w:rsid w:val="00582D81"/>
    <w:rsid w:val="00586514"/>
    <w:rsid w:val="005869D2"/>
    <w:rsid w:val="005920EE"/>
    <w:rsid w:val="00592349"/>
    <w:rsid w:val="005A0264"/>
    <w:rsid w:val="005A0692"/>
    <w:rsid w:val="005A2411"/>
    <w:rsid w:val="005A2BDA"/>
    <w:rsid w:val="005A3158"/>
    <w:rsid w:val="005A49FA"/>
    <w:rsid w:val="005A674E"/>
    <w:rsid w:val="005A6A84"/>
    <w:rsid w:val="005B0E9F"/>
    <w:rsid w:val="005B36A4"/>
    <w:rsid w:val="005B4082"/>
    <w:rsid w:val="005B5B11"/>
    <w:rsid w:val="005B62D2"/>
    <w:rsid w:val="005B6CF5"/>
    <w:rsid w:val="005B74B5"/>
    <w:rsid w:val="005C1A8A"/>
    <w:rsid w:val="005C414E"/>
    <w:rsid w:val="005C6674"/>
    <w:rsid w:val="005D4E0A"/>
    <w:rsid w:val="005D572A"/>
    <w:rsid w:val="005D6140"/>
    <w:rsid w:val="005D6530"/>
    <w:rsid w:val="005D6A70"/>
    <w:rsid w:val="005D7DC6"/>
    <w:rsid w:val="005E127B"/>
    <w:rsid w:val="005E4CC3"/>
    <w:rsid w:val="005E5EE5"/>
    <w:rsid w:val="005E5F4C"/>
    <w:rsid w:val="005F719E"/>
    <w:rsid w:val="005F73E9"/>
    <w:rsid w:val="005F7800"/>
    <w:rsid w:val="005F7906"/>
    <w:rsid w:val="006057A9"/>
    <w:rsid w:val="00605D4D"/>
    <w:rsid w:val="00605E29"/>
    <w:rsid w:val="00607608"/>
    <w:rsid w:val="00622B55"/>
    <w:rsid w:val="00624D2D"/>
    <w:rsid w:val="00630AA6"/>
    <w:rsid w:val="006310B3"/>
    <w:rsid w:val="00631B94"/>
    <w:rsid w:val="00632734"/>
    <w:rsid w:val="00633601"/>
    <w:rsid w:val="0063454C"/>
    <w:rsid w:val="0063503D"/>
    <w:rsid w:val="006365A9"/>
    <w:rsid w:val="00642A28"/>
    <w:rsid w:val="00643BD7"/>
    <w:rsid w:val="006444C3"/>
    <w:rsid w:val="00645AA5"/>
    <w:rsid w:val="00652714"/>
    <w:rsid w:val="00653C44"/>
    <w:rsid w:val="00655CB3"/>
    <w:rsid w:val="00657BD3"/>
    <w:rsid w:val="00661D60"/>
    <w:rsid w:val="00661D80"/>
    <w:rsid w:val="006645D9"/>
    <w:rsid w:val="00665091"/>
    <w:rsid w:val="006667BC"/>
    <w:rsid w:val="00666B04"/>
    <w:rsid w:val="00670F84"/>
    <w:rsid w:val="00672C79"/>
    <w:rsid w:val="006741D8"/>
    <w:rsid w:val="0067468F"/>
    <w:rsid w:val="00674A21"/>
    <w:rsid w:val="00675A4B"/>
    <w:rsid w:val="00682931"/>
    <w:rsid w:val="00683904"/>
    <w:rsid w:val="00684315"/>
    <w:rsid w:val="006872B4"/>
    <w:rsid w:val="00687B6A"/>
    <w:rsid w:val="00693617"/>
    <w:rsid w:val="0069363D"/>
    <w:rsid w:val="006A26B4"/>
    <w:rsid w:val="006A3720"/>
    <w:rsid w:val="006A4F7C"/>
    <w:rsid w:val="006A5335"/>
    <w:rsid w:val="006A5384"/>
    <w:rsid w:val="006A7504"/>
    <w:rsid w:val="006B4727"/>
    <w:rsid w:val="006B578C"/>
    <w:rsid w:val="006B5C6F"/>
    <w:rsid w:val="006C1C4F"/>
    <w:rsid w:val="006C2F9B"/>
    <w:rsid w:val="006C3CCD"/>
    <w:rsid w:val="006C7A5E"/>
    <w:rsid w:val="006D2212"/>
    <w:rsid w:val="006D29AF"/>
    <w:rsid w:val="006D65EC"/>
    <w:rsid w:val="006E4A90"/>
    <w:rsid w:val="006E56A6"/>
    <w:rsid w:val="006E64A6"/>
    <w:rsid w:val="006F0D43"/>
    <w:rsid w:val="006F1D6E"/>
    <w:rsid w:val="006F224F"/>
    <w:rsid w:val="006F5C6B"/>
    <w:rsid w:val="00700475"/>
    <w:rsid w:val="00701B87"/>
    <w:rsid w:val="00704931"/>
    <w:rsid w:val="0070520D"/>
    <w:rsid w:val="0070547D"/>
    <w:rsid w:val="00707C74"/>
    <w:rsid w:val="007101BD"/>
    <w:rsid w:val="00712CE2"/>
    <w:rsid w:val="00713DA6"/>
    <w:rsid w:val="007142CB"/>
    <w:rsid w:val="00715914"/>
    <w:rsid w:val="00717F08"/>
    <w:rsid w:val="00720231"/>
    <w:rsid w:val="00720DE6"/>
    <w:rsid w:val="0072147C"/>
    <w:rsid w:val="007232E1"/>
    <w:rsid w:val="00723576"/>
    <w:rsid w:val="00724627"/>
    <w:rsid w:val="00730587"/>
    <w:rsid w:val="007312FF"/>
    <w:rsid w:val="00731DBD"/>
    <w:rsid w:val="00732FF9"/>
    <w:rsid w:val="0073529B"/>
    <w:rsid w:val="00736F04"/>
    <w:rsid w:val="007373CC"/>
    <w:rsid w:val="00742759"/>
    <w:rsid w:val="00746953"/>
    <w:rsid w:val="00747538"/>
    <w:rsid w:val="00750E93"/>
    <w:rsid w:val="00752841"/>
    <w:rsid w:val="00754635"/>
    <w:rsid w:val="007546B7"/>
    <w:rsid w:val="007559B8"/>
    <w:rsid w:val="00762C44"/>
    <w:rsid w:val="00773EB8"/>
    <w:rsid w:val="00776C5F"/>
    <w:rsid w:val="0078644A"/>
    <w:rsid w:val="00790B77"/>
    <w:rsid w:val="007910EB"/>
    <w:rsid w:val="0079171C"/>
    <w:rsid w:val="007925DC"/>
    <w:rsid w:val="00794B5C"/>
    <w:rsid w:val="00795E53"/>
    <w:rsid w:val="00795F72"/>
    <w:rsid w:val="007970FE"/>
    <w:rsid w:val="00797493"/>
    <w:rsid w:val="00797C80"/>
    <w:rsid w:val="007A019D"/>
    <w:rsid w:val="007A30FE"/>
    <w:rsid w:val="007A5994"/>
    <w:rsid w:val="007B0F93"/>
    <w:rsid w:val="007B1E24"/>
    <w:rsid w:val="007C2546"/>
    <w:rsid w:val="007C261F"/>
    <w:rsid w:val="007C3DF4"/>
    <w:rsid w:val="007C42AD"/>
    <w:rsid w:val="007C7048"/>
    <w:rsid w:val="007D5464"/>
    <w:rsid w:val="007D5D94"/>
    <w:rsid w:val="007D5E38"/>
    <w:rsid w:val="007D5FD7"/>
    <w:rsid w:val="007E02C7"/>
    <w:rsid w:val="007E1CDB"/>
    <w:rsid w:val="007E34CC"/>
    <w:rsid w:val="007E3550"/>
    <w:rsid w:val="007E4867"/>
    <w:rsid w:val="007E5380"/>
    <w:rsid w:val="007E757F"/>
    <w:rsid w:val="007F159C"/>
    <w:rsid w:val="007F2F97"/>
    <w:rsid w:val="007F36AB"/>
    <w:rsid w:val="007F5444"/>
    <w:rsid w:val="0080087D"/>
    <w:rsid w:val="00800AD3"/>
    <w:rsid w:val="008045BC"/>
    <w:rsid w:val="0080688D"/>
    <w:rsid w:val="008149D8"/>
    <w:rsid w:val="00815292"/>
    <w:rsid w:val="00816FBB"/>
    <w:rsid w:val="00817C80"/>
    <w:rsid w:val="00821FC7"/>
    <w:rsid w:val="008232F8"/>
    <w:rsid w:val="008235B2"/>
    <w:rsid w:val="00824A26"/>
    <w:rsid w:val="00832D58"/>
    <w:rsid w:val="00833C31"/>
    <w:rsid w:val="00841550"/>
    <w:rsid w:val="00850741"/>
    <w:rsid w:val="00853656"/>
    <w:rsid w:val="00854ABC"/>
    <w:rsid w:val="008565EC"/>
    <w:rsid w:val="00860808"/>
    <w:rsid w:val="00860DA1"/>
    <w:rsid w:val="00860EE0"/>
    <w:rsid w:val="00860FB8"/>
    <w:rsid w:val="00862487"/>
    <w:rsid w:val="00863914"/>
    <w:rsid w:val="0086467B"/>
    <w:rsid w:val="0086713B"/>
    <w:rsid w:val="00870713"/>
    <w:rsid w:val="0087104D"/>
    <w:rsid w:val="008729AD"/>
    <w:rsid w:val="00875C7E"/>
    <w:rsid w:val="008811C0"/>
    <w:rsid w:val="00881F9E"/>
    <w:rsid w:val="0088344E"/>
    <w:rsid w:val="0088627F"/>
    <w:rsid w:val="00887422"/>
    <w:rsid w:val="008910AE"/>
    <w:rsid w:val="0089148D"/>
    <w:rsid w:val="008916BF"/>
    <w:rsid w:val="00891DDD"/>
    <w:rsid w:val="0089293A"/>
    <w:rsid w:val="0089483C"/>
    <w:rsid w:val="0089647F"/>
    <w:rsid w:val="008A0BD1"/>
    <w:rsid w:val="008A2DAE"/>
    <w:rsid w:val="008A5117"/>
    <w:rsid w:val="008B145B"/>
    <w:rsid w:val="008B1C14"/>
    <w:rsid w:val="008B30D6"/>
    <w:rsid w:val="008B382B"/>
    <w:rsid w:val="008B5E2E"/>
    <w:rsid w:val="008B5E78"/>
    <w:rsid w:val="008B66D0"/>
    <w:rsid w:val="008B6DDB"/>
    <w:rsid w:val="008B7211"/>
    <w:rsid w:val="008B7B46"/>
    <w:rsid w:val="008C20B9"/>
    <w:rsid w:val="008C2136"/>
    <w:rsid w:val="008C281B"/>
    <w:rsid w:val="008C2B2B"/>
    <w:rsid w:val="008C3BA6"/>
    <w:rsid w:val="008C413B"/>
    <w:rsid w:val="008C62C6"/>
    <w:rsid w:val="008C6F28"/>
    <w:rsid w:val="008D26E8"/>
    <w:rsid w:val="008D3E16"/>
    <w:rsid w:val="008D5B9E"/>
    <w:rsid w:val="008D6937"/>
    <w:rsid w:val="008D711C"/>
    <w:rsid w:val="008E031C"/>
    <w:rsid w:val="008E4AF1"/>
    <w:rsid w:val="008E638E"/>
    <w:rsid w:val="008E6C52"/>
    <w:rsid w:val="008F2165"/>
    <w:rsid w:val="008F2C4D"/>
    <w:rsid w:val="008F2E6F"/>
    <w:rsid w:val="008F43B2"/>
    <w:rsid w:val="008F4D23"/>
    <w:rsid w:val="008F6929"/>
    <w:rsid w:val="008F72BE"/>
    <w:rsid w:val="009008DD"/>
    <w:rsid w:val="0090140B"/>
    <w:rsid w:val="009015D1"/>
    <w:rsid w:val="00905737"/>
    <w:rsid w:val="009063ED"/>
    <w:rsid w:val="00907BB3"/>
    <w:rsid w:val="00907C84"/>
    <w:rsid w:val="009100C7"/>
    <w:rsid w:val="009117A9"/>
    <w:rsid w:val="00912189"/>
    <w:rsid w:val="00913B19"/>
    <w:rsid w:val="00915C71"/>
    <w:rsid w:val="00916595"/>
    <w:rsid w:val="00920675"/>
    <w:rsid w:val="00924FA2"/>
    <w:rsid w:val="00930815"/>
    <w:rsid w:val="009310F8"/>
    <w:rsid w:val="00932679"/>
    <w:rsid w:val="00936E2E"/>
    <w:rsid w:val="00937631"/>
    <w:rsid w:val="009404AB"/>
    <w:rsid w:val="00944CA4"/>
    <w:rsid w:val="00944DA0"/>
    <w:rsid w:val="0094576A"/>
    <w:rsid w:val="00945AC3"/>
    <w:rsid w:val="00951C22"/>
    <w:rsid w:val="00956E70"/>
    <w:rsid w:val="00963213"/>
    <w:rsid w:val="0097353E"/>
    <w:rsid w:val="0098189A"/>
    <w:rsid w:val="00984FAC"/>
    <w:rsid w:val="009853C0"/>
    <w:rsid w:val="009944BC"/>
    <w:rsid w:val="00994DBC"/>
    <w:rsid w:val="0099658E"/>
    <w:rsid w:val="009A1882"/>
    <w:rsid w:val="009A19ED"/>
    <w:rsid w:val="009A21D7"/>
    <w:rsid w:val="009A43C8"/>
    <w:rsid w:val="009A6E75"/>
    <w:rsid w:val="009B5CC0"/>
    <w:rsid w:val="009B7FF1"/>
    <w:rsid w:val="009C1AB8"/>
    <w:rsid w:val="009C3A46"/>
    <w:rsid w:val="009C43F5"/>
    <w:rsid w:val="009C4433"/>
    <w:rsid w:val="009C55C7"/>
    <w:rsid w:val="009D13C3"/>
    <w:rsid w:val="009D2046"/>
    <w:rsid w:val="009D4AAF"/>
    <w:rsid w:val="009D6457"/>
    <w:rsid w:val="009E0789"/>
    <w:rsid w:val="009E2E2B"/>
    <w:rsid w:val="009E329B"/>
    <w:rsid w:val="009E3BA4"/>
    <w:rsid w:val="009E3CAE"/>
    <w:rsid w:val="009E539B"/>
    <w:rsid w:val="009E7A20"/>
    <w:rsid w:val="009F134A"/>
    <w:rsid w:val="009F1DBC"/>
    <w:rsid w:val="009F69BB"/>
    <w:rsid w:val="00A02D35"/>
    <w:rsid w:val="00A02E02"/>
    <w:rsid w:val="00A04840"/>
    <w:rsid w:val="00A05011"/>
    <w:rsid w:val="00A05CEB"/>
    <w:rsid w:val="00A068C9"/>
    <w:rsid w:val="00A07AB9"/>
    <w:rsid w:val="00A07D00"/>
    <w:rsid w:val="00A07E25"/>
    <w:rsid w:val="00A124B2"/>
    <w:rsid w:val="00A1444A"/>
    <w:rsid w:val="00A152CD"/>
    <w:rsid w:val="00A15E86"/>
    <w:rsid w:val="00A17708"/>
    <w:rsid w:val="00A178FF"/>
    <w:rsid w:val="00A2031D"/>
    <w:rsid w:val="00A207E8"/>
    <w:rsid w:val="00A216F0"/>
    <w:rsid w:val="00A345A1"/>
    <w:rsid w:val="00A3615E"/>
    <w:rsid w:val="00A369E4"/>
    <w:rsid w:val="00A45B50"/>
    <w:rsid w:val="00A46920"/>
    <w:rsid w:val="00A46F74"/>
    <w:rsid w:val="00A47B54"/>
    <w:rsid w:val="00A50073"/>
    <w:rsid w:val="00A5050A"/>
    <w:rsid w:val="00A53AA5"/>
    <w:rsid w:val="00A55C6F"/>
    <w:rsid w:val="00A603DB"/>
    <w:rsid w:val="00A61C70"/>
    <w:rsid w:val="00A622E7"/>
    <w:rsid w:val="00A71B8A"/>
    <w:rsid w:val="00A71E9D"/>
    <w:rsid w:val="00A7282A"/>
    <w:rsid w:val="00A738B5"/>
    <w:rsid w:val="00A739F6"/>
    <w:rsid w:val="00A741C7"/>
    <w:rsid w:val="00A8726A"/>
    <w:rsid w:val="00A90C04"/>
    <w:rsid w:val="00A92929"/>
    <w:rsid w:val="00A9636D"/>
    <w:rsid w:val="00AA02CE"/>
    <w:rsid w:val="00AA076C"/>
    <w:rsid w:val="00AA3481"/>
    <w:rsid w:val="00AA46D2"/>
    <w:rsid w:val="00AB122A"/>
    <w:rsid w:val="00AC24FD"/>
    <w:rsid w:val="00AC26CB"/>
    <w:rsid w:val="00AC5B0D"/>
    <w:rsid w:val="00AC62CC"/>
    <w:rsid w:val="00AD0C90"/>
    <w:rsid w:val="00AD0D36"/>
    <w:rsid w:val="00AD26D8"/>
    <w:rsid w:val="00AD4D08"/>
    <w:rsid w:val="00AD5590"/>
    <w:rsid w:val="00AD5C82"/>
    <w:rsid w:val="00AD611F"/>
    <w:rsid w:val="00AE13CC"/>
    <w:rsid w:val="00AE1950"/>
    <w:rsid w:val="00AE1F35"/>
    <w:rsid w:val="00AE4B80"/>
    <w:rsid w:val="00AE7AB8"/>
    <w:rsid w:val="00AF0053"/>
    <w:rsid w:val="00AF022A"/>
    <w:rsid w:val="00AF1B55"/>
    <w:rsid w:val="00AF1C77"/>
    <w:rsid w:val="00B01120"/>
    <w:rsid w:val="00B02429"/>
    <w:rsid w:val="00B04B31"/>
    <w:rsid w:val="00B06DDD"/>
    <w:rsid w:val="00B07695"/>
    <w:rsid w:val="00B076A6"/>
    <w:rsid w:val="00B10BE3"/>
    <w:rsid w:val="00B11B2C"/>
    <w:rsid w:val="00B14536"/>
    <w:rsid w:val="00B16EF9"/>
    <w:rsid w:val="00B210D8"/>
    <w:rsid w:val="00B25F25"/>
    <w:rsid w:val="00B272ED"/>
    <w:rsid w:val="00B27306"/>
    <w:rsid w:val="00B27396"/>
    <w:rsid w:val="00B27A99"/>
    <w:rsid w:val="00B31371"/>
    <w:rsid w:val="00B35234"/>
    <w:rsid w:val="00B36C5A"/>
    <w:rsid w:val="00B44AE4"/>
    <w:rsid w:val="00B44D20"/>
    <w:rsid w:val="00B44F3D"/>
    <w:rsid w:val="00B467B9"/>
    <w:rsid w:val="00B51937"/>
    <w:rsid w:val="00B52BF1"/>
    <w:rsid w:val="00B578A3"/>
    <w:rsid w:val="00B60F8F"/>
    <w:rsid w:val="00B63399"/>
    <w:rsid w:val="00B63D93"/>
    <w:rsid w:val="00B64595"/>
    <w:rsid w:val="00B647D0"/>
    <w:rsid w:val="00B65883"/>
    <w:rsid w:val="00B70542"/>
    <w:rsid w:val="00B72C3F"/>
    <w:rsid w:val="00B83346"/>
    <w:rsid w:val="00B848A1"/>
    <w:rsid w:val="00B84DBA"/>
    <w:rsid w:val="00B85256"/>
    <w:rsid w:val="00B86782"/>
    <w:rsid w:val="00B876DF"/>
    <w:rsid w:val="00B91080"/>
    <w:rsid w:val="00B925CF"/>
    <w:rsid w:val="00B9403E"/>
    <w:rsid w:val="00B94087"/>
    <w:rsid w:val="00B97AE7"/>
    <w:rsid w:val="00BA0739"/>
    <w:rsid w:val="00BA7090"/>
    <w:rsid w:val="00BA786E"/>
    <w:rsid w:val="00BB0096"/>
    <w:rsid w:val="00BB4E1C"/>
    <w:rsid w:val="00BB7B68"/>
    <w:rsid w:val="00BC3DF0"/>
    <w:rsid w:val="00BC53F5"/>
    <w:rsid w:val="00BC7EF6"/>
    <w:rsid w:val="00BD27FF"/>
    <w:rsid w:val="00BD7B88"/>
    <w:rsid w:val="00BE28D7"/>
    <w:rsid w:val="00BE5B9C"/>
    <w:rsid w:val="00BE6943"/>
    <w:rsid w:val="00BE75CD"/>
    <w:rsid w:val="00BF0E1B"/>
    <w:rsid w:val="00BF58B2"/>
    <w:rsid w:val="00C00D74"/>
    <w:rsid w:val="00C046B3"/>
    <w:rsid w:val="00C04F3D"/>
    <w:rsid w:val="00C076D4"/>
    <w:rsid w:val="00C10337"/>
    <w:rsid w:val="00C12B2E"/>
    <w:rsid w:val="00C138F0"/>
    <w:rsid w:val="00C14137"/>
    <w:rsid w:val="00C1713C"/>
    <w:rsid w:val="00C203E5"/>
    <w:rsid w:val="00C24394"/>
    <w:rsid w:val="00C25DBE"/>
    <w:rsid w:val="00C25E07"/>
    <w:rsid w:val="00C321DB"/>
    <w:rsid w:val="00C3254C"/>
    <w:rsid w:val="00C326E4"/>
    <w:rsid w:val="00C353E9"/>
    <w:rsid w:val="00C36ACA"/>
    <w:rsid w:val="00C3739B"/>
    <w:rsid w:val="00C37CB0"/>
    <w:rsid w:val="00C4039C"/>
    <w:rsid w:val="00C40AB6"/>
    <w:rsid w:val="00C4148D"/>
    <w:rsid w:val="00C46273"/>
    <w:rsid w:val="00C51C2A"/>
    <w:rsid w:val="00C527FE"/>
    <w:rsid w:val="00C55EE8"/>
    <w:rsid w:val="00C606D2"/>
    <w:rsid w:val="00C60987"/>
    <w:rsid w:val="00C623FB"/>
    <w:rsid w:val="00C70655"/>
    <w:rsid w:val="00C73675"/>
    <w:rsid w:val="00C7548B"/>
    <w:rsid w:val="00C75F39"/>
    <w:rsid w:val="00C760BD"/>
    <w:rsid w:val="00C82289"/>
    <w:rsid w:val="00C82537"/>
    <w:rsid w:val="00C82540"/>
    <w:rsid w:val="00C86846"/>
    <w:rsid w:val="00C86986"/>
    <w:rsid w:val="00C8745F"/>
    <w:rsid w:val="00C876DA"/>
    <w:rsid w:val="00C924DC"/>
    <w:rsid w:val="00C925FD"/>
    <w:rsid w:val="00C975AA"/>
    <w:rsid w:val="00CA0387"/>
    <w:rsid w:val="00CA077C"/>
    <w:rsid w:val="00CA421A"/>
    <w:rsid w:val="00CA5AA0"/>
    <w:rsid w:val="00CA601D"/>
    <w:rsid w:val="00CB17A3"/>
    <w:rsid w:val="00CB1EF2"/>
    <w:rsid w:val="00CC1C4F"/>
    <w:rsid w:val="00CC1CBE"/>
    <w:rsid w:val="00CC4FD5"/>
    <w:rsid w:val="00CC60B9"/>
    <w:rsid w:val="00CC6771"/>
    <w:rsid w:val="00CC6854"/>
    <w:rsid w:val="00CC69AD"/>
    <w:rsid w:val="00CC7052"/>
    <w:rsid w:val="00CC7FF3"/>
    <w:rsid w:val="00CD0790"/>
    <w:rsid w:val="00CD0C3B"/>
    <w:rsid w:val="00CD0E3A"/>
    <w:rsid w:val="00CD3F9A"/>
    <w:rsid w:val="00CD4B29"/>
    <w:rsid w:val="00CD4DEE"/>
    <w:rsid w:val="00CD58C9"/>
    <w:rsid w:val="00CD5986"/>
    <w:rsid w:val="00CD7C14"/>
    <w:rsid w:val="00CE1553"/>
    <w:rsid w:val="00CE6204"/>
    <w:rsid w:val="00CF0EC7"/>
    <w:rsid w:val="00CF3019"/>
    <w:rsid w:val="00CF49A9"/>
    <w:rsid w:val="00CF4F63"/>
    <w:rsid w:val="00CF528C"/>
    <w:rsid w:val="00D0004B"/>
    <w:rsid w:val="00D00FD6"/>
    <w:rsid w:val="00D014D2"/>
    <w:rsid w:val="00D0401A"/>
    <w:rsid w:val="00D04677"/>
    <w:rsid w:val="00D04B87"/>
    <w:rsid w:val="00D101B8"/>
    <w:rsid w:val="00D140D1"/>
    <w:rsid w:val="00D161F2"/>
    <w:rsid w:val="00D175C8"/>
    <w:rsid w:val="00D17C1C"/>
    <w:rsid w:val="00D203AC"/>
    <w:rsid w:val="00D20C3B"/>
    <w:rsid w:val="00D20D96"/>
    <w:rsid w:val="00D23A95"/>
    <w:rsid w:val="00D23CFD"/>
    <w:rsid w:val="00D26144"/>
    <w:rsid w:val="00D26DC6"/>
    <w:rsid w:val="00D309A0"/>
    <w:rsid w:val="00D371D8"/>
    <w:rsid w:val="00D37968"/>
    <w:rsid w:val="00D409A0"/>
    <w:rsid w:val="00D44808"/>
    <w:rsid w:val="00D53758"/>
    <w:rsid w:val="00D53F5F"/>
    <w:rsid w:val="00D546CD"/>
    <w:rsid w:val="00D565EB"/>
    <w:rsid w:val="00D5704A"/>
    <w:rsid w:val="00D609D5"/>
    <w:rsid w:val="00D62AD4"/>
    <w:rsid w:val="00D6382C"/>
    <w:rsid w:val="00D64289"/>
    <w:rsid w:val="00D64827"/>
    <w:rsid w:val="00D66850"/>
    <w:rsid w:val="00D70884"/>
    <w:rsid w:val="00D71040"/>
    <w:rsid w:val="00D73B97"/>
    <w:rsid w:val="00D74649"/>
    <w:rsid w:val="00D769FE"/>
    <w:rsid w:val="00D82665"/>
    <w:rsid w:val="00D831F4"/>
    <w:rsid w:val="00D84B4A"/>
    <w:rsid w:val="00D878CF"/>
    <w:rsid w:val="00D90A69"/>
    <w:rsid w:val="00D91A0F"/>
    <w:rsid w:val="00D9292C"/>
    <w:rsid w:val="00D93B7A"/>
    <w:rsid w:val="00D93C82"/>
    <w:rsid w:val="00D94C93"/>
    <w:rsid w:val="00D962C4"/>
    <w:rsid w:val="00DA0993"/>
    <w:rsid w:val="00DA0C46"/>
    <w:rsid w:val="00DA38CF"/>
    <w:rsid w:val="00DA4078"/>
    <w:rsid w:val="00DA57E1"/>
    <w:rsid w:val="00DA7C22"/>
    <w:rsid w:val="00DB3587"/>
    <w:rsid w:val="00DB55C5"/>
    <w:rsid w:val="00DC1C02"/>
    <w:rsid w:val="00DC300D"/>
    <w:rsid w:val="00DC59B5"/>
    <w:rsid w:val="00DC5CDE"/>
    <w:rsid w:val="00DC6AD8"/>
    <w:rsid w:val="00DD0FE9"/>
    <w:rsid w:val="00DD38E7"/>
    <w:rsid w:val="00DD602B"/>
    <w:rsid w:val="00DE1504"/>
    <w:rsid w:val="00DE23EC"/>
    <w:rsid w:val="00DE5481"/>
    <w:rsid w:val="00DF1219"/>
    <w:rsid w:val="00DF591D"/>
    <w:rsid w:val="00DF5FD7"/>
    <w:rsid w:val="00DF6CCD"/>
    <w:rsid w:val="00DF7429"/>
    <w:rsid w:val="00E004D5"/>
    <w:rsid w:val="00E01844"/>
    <w:rsid w:val="00E02E1D"/>
    <w:rsid w:val="00E07376"/>
    <w:rsid w:val="00E100C3"/>
    <w:rsid w:val="00E12212"/>
    <w:rsid w:val="00E12555"/>
    <w:rsid w:val="00E20942"/>
    <w:rsid w:val="00E222C2"/>
    <w:rsid w:val="00E24835"/>
    <w:rsid w:val="00E25FD9"/>
    <w:rsid w:val="00E277EC"/>
    <w:rsid w:val="00E27B5D"/>
    <w:rsid w:val="00E30611"/>
    <w:rsid w:val="00E329ED"/>
    <w:rsid w:val="00E3531B"/>
    <w:rsid w:val="00E35327"/>
    <w:rsid w:val="00E35D13"/>
    <w:rsid w:val="00E364AE"/>
    <w:rsid w:val="00E420A5"/>
    <w:rsid w:val="00E443EC"/>
    <w:rsid w:val="00E456BD"/>
    <w:rsid w:val="00E46F68"/>
    <w:rsid w:val="00E501AB"/>
    <w:rsid w:val="00E552A5"/>
    <w:rsid w:val="00E5643F"/>
    <w:rsid w:val="00E56A03"/>
    <w:rsid w:val="00E61E65"/>
    <w:rsid w:val="00E64118"/>
    <w:rsid w:val="00E6454B"/>
    <w:rsid w:val="00E66974"/>
    <w:rsid w:val="00E67214"/>
    <w:rsid w:val="00E72D11"/>
    <w:rsid w:val="00E752FE"/>
    <w:rsid w:val="00E8496C"/>
    <w:rsid w:val="00E90896"/>
    <w:rsid w:val="00E90D98"/>
    <w:rsid w:val="00E911BB"/>
    <w:rsid w:val="00E91CE3"/>
    <w:rsid w:val="00E960E5"/>
    <w:rsid w:val="00E96B38"/>
    <w:rsid w:val="00E97BE7"/>
    <w:rsid w:val="00EA12D0"/>
    <w:rsid w:val="00EA68BE"/>
    <w:rsid w:val="00EB08AB"/>
    <w:rsid w:val="00EB1BCC"/>
    <w:rsid w:val="00EB2CAC"/>
    <w:rsid w:val="00EB5053"/>
    <w:rsid w:val="00EC0385"/>
    <w:rsid w:val="00EC2BDE"/>
    <w:rsid w:val="00EC323B"/>
    <w:rsid w:val="00EC366A"/>
    <w:rsid w:val="00EC38FF"/>
    <w:rsid w:val="00EC3B73"/>
    <w:rsid w:val="00EC70FD"/>
    <w:rsid w:val="00EC7132"/>
    <w:rsid w:val="00ED3C39"/>
    <w:rsid w:val="00ED417C"/>
    <w:rsid w:val="00ED4668"/>
    <w:rsid w:val="00ED5032"/>
    <w:rsid w:val="00ED69A5"/>
    <w:rsid w:val="00EE0C63"/>
    <w:rsid w:val="00EE2333"/>
    <w:rsid w:val="00EE2CBE"/>
    <w:rsid w:val="00EE3642"/>
    <w:rsid w:val="00EE40C8"/>
    <w:rsid w:val="00EE76DC"/>
    <w:rsid w:val="00EF190B"/>
    <w:rsid w:val="00EF232E"/>
    <w:rsid w:val="00EF2F17"/>
    <w:rsid w:val="00EF3B7E"/>
    <w:rsid w:val="00EF46B3"/>
    <w:rsid w:val="00F071D3"/>
    <w:rsid w:val="00F107BB"/>
    <w:rsid w:val="00F1110C"/>
    <w:rsid w:val="00F17237"/>
    <w:rsid w:val="00F172C9"/>
    <w:rsid w:val="00F177B9"/>
    <w:rsid w:val="00F209A5"/>
    <w:rsid w:val="00F21C49"/>
    <w:rsid w:val="00F22862"/>
    <w:rsid w:val="00F24E8C"/>
    <w:rsid w:val="00F30846"/>
    <w:rsid w:val="00F30C54"/>
    <w:rsid w:val="00F333EC"/>
    <w:rsid w:val="00F351ED"/>
    <w:rsid w:val="00F367A0"/>
    <w:rsid w:val="00F41C7C"/>
    <w:rsid w:val="00F41FC0"/>
    <w:rsid w:val="00F423A5"/>
    <w:rsid w:val="00F42512"/>
    <w:rsid w:val="00F436C5"/>
    <w:rsid w:val="00F5281E"/>
    <w:rsid w:val="00F56D0E"/>
    <w:rsid w:val="00F61E39"/>
    <w:rsid w:val="00F62CF9"/>
    <w:rsid w:val="00F63706"/>
    <w:rsid w:val="00F649C7"/>
    <w:rsid w:val="00F662E3"/>
    <w:rsid w:val="00F6796E"/>
    <w:rsid w:val="00F71C5E"/>
    <w:rsid w:val="00F74802"/>
    <w:rsid w:val="00F76D53"/>
    <w:rsid w:val="00F81351"/>
    <w:rsid w:val="00F813D0"/>
    <w:rsid w:val="00F819E2"/>
    <w:rsid w:val="00F82C44"/>
    <w:rsid w:val="00F83F08"/>
    <w:rsid w:val="00F86C94"/>
    <w:rsid w:val="00F914E8"/>
    <w:rsid w:val="00F93F7C"/>
    <w:rsid w:val="00F94074"/>
    <w:rsid w:val="00F9417E"/>
    <w:rsid w:val="00F957F3"/>
    <w:rsid w:val="00F968BE"/>
    <w:rsid w:val="00FA33BA"/>
    <w:rsid w:val="00FA3AB7"/>
    <w:rsid w:val="00FA4E41"/>
    <w:rsid w:val="00FB1B19"/>
    <w:rsid w:val="00FB2A30"/>
    <w:rsid w:val="00FB4F99"/>
    <w:rsid w:val="00FB6F75"/>
    <w:rsid w:val="00FC0AD6"/>
    <w:rsid w:val="00FC1BB3"/>
    <w:rsid w:val="00FC5185"/>
    <w:rsid w:val="00FE0137"/>
    <w:rsid w:val="00FE2023"/>
    <w:rsid w:val="00FF2664"/>
    <w:rsid w:val="00FF4541"/>
    <w:rsid w:val="00FF463E"/>
    <w:rsid w:val="00FF47A7"/>
    <w:rsid w:val="00FF4BB0"/>
    <w:rsid w:val="00FF4CD1"/>
    <w:rsid w:val="00FF635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42D7F1"/>
  <w15:docId w15:val="{FCFF1769-E4A2-4C24-8B19-A6F8E2D43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0AA6"/>
  </w:style>
  <w:style w:type="paragraph" w:styleId="1">
    <w:name w:val="heading 1"/>
    <w:basedOn w:val="a"/>
    <w:next w:val="a"/>
    <w:link w:val="10"/>
    <w:qFormat/>
    <w:rsid w:val="006A538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6A5384"/>
    <w:pPr>
      <w:keepNext/>
      <w:tabs>
        <w:tab w:val="num" w:pos="0"/>
      </w:tabs>
      <w:suppressAutoHyphens/>
      <w:spacing w:after="0" w:line="240" w:lineRule="auto"/>
      <w:ind w:left="576" w:hanging="576"/>
      <w:jc w:val="center"/>
      <w:outlineLvl w:val="1"/>
    </w:pPr>
    <w:rPr>
      <w:rFonts w:ascii="Times New Roman" w:eastAsia="Times New Roman" w:hAnsi="Times New Roman" w:cs="Times New Roman"/>
      <w:b/>
      <w:sz w:val="28"/>
      <w:szCs w:val="20"/>
      <w:lang w:eastAsia="zh-CN"/>
    </w:rPr>
  </w:style>
  <w:style w:type="paragraph" w:styleId="5">
    <w:name w:val="heading 5"/>
    <w:basedOn w:val="a"/>
    <w:next w:val="a"/>
    <w:link w:val="50"/>
    <w:qFormat/>
    <w:rsid w:val="006A5384"/>
    <w:pPr>
      <w:tabs>
        <w:tab w:val="num" w:pos="0"/>
      </w:tabs>
      <w:suppressAutoHyphens/>
      <w:spacing w:before="240" w:after="60" w:line="240" w:lineRule="auto"/>
      <w:ind w:left="1008" w:hanging="1008"/>
      <w:outlineLvl w:val="4"/>
    </w:pPr>
    <w:rPr>
      <w:rFonts w:ascii="Times New Roman" w:eastAsia="Times New Roman" w:hAnsi="Times New Roman" w:cs="Times New Roman"/>
      <w:b/>
      <w:bCs/>
      <w:i/>
      <w:iCs/>
      <w:sz w:val="26"/>
      <w:szCs w:val="26"/>
      <w:lang w:eastAsia="zh-CN"/>
    </w:rPr>
  </w:style>
  <w:style w:type="paragraph" w:styleId="6">
    <w:name w:val="heading 6"/>
    <w:basedOn w:val="a"/>
    <w:next w:val="a"/>
    <w:link w:val="60"/>
    <w:qFormat/>
    <w:rsid w:val="006A5384"/>
    <w:pPr>
      <w:tabs>
        <w:tab w:val="num" w:pos="0"/>
      </w:tabs>
      <w:suppressAutoHyphens/>
      <w:spacing w:before="240" w:after="60" w:line="240" w:lineRule="auto"/>
      <w:ind w:left="1152" w:hanging="1152"/>
      <w:outlineLvl w:val="5"/>
    </w:pPr>
    <w:rPr>
      <w:rFonts w:ascii="Times New Roman" w:eastAsia="Times New Roman" w:hAnsi="Times New Roman" w:cs="Times New Roman"/>
      <w:b/>
      <w:bCs/>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A152CD"/>
    <w:rPr>
      <w:color w:val="0000FF" w:themeColor="hyperlink"/>
      <w:u w:val="single"/>
    </w:rPr>
  </w:style>
  <w:style w:type="paragraph" w:styleId="a4">
    <w:name w:val="List Paragraph"/>
    <w:basedOn w:val="a"/>
    <w:uiPriority w:val="34"/>
    <w:qFormat/>
    <w:rsid w:val="00E100C3"/>
    <w:pPr>
      <w:ind w:left="720"/>
      <w:contextualSpacing/>
    </w:pPr>
  </w:style>
  <w:style w:type="paragraph" w:styleId="a5">
    <w:name w:val="Balloon Text"/>
    <w:basedOn w:val="a"/>
    <w:link w:val="a6"/>
    <w:uiPriority w:val="99"/>
    <w:semiHidden/>
    <w:unhideWhenUsed/>
    <w:rsid w:val="00F7480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74802"/>
    <w:rPr>
      <w:rFonts w:ascii="Tahoma" w:hAnsi="Tahoma" w:cs="Tahoma"/>
      <w:sz w:val="16"/>
      <w:szCs w:val="16"/>
    </w:rPr>
  </w:style>
  <w:style w:type="paragraph" w:styleId="a7">
    <w:name w:val="header"/>
    <w:basedOn w:val="a"/>
    <w:link w:val="a8"/>
    <w:unhideWhenUsed/>
    <w:rsid w:val="006B5C6F"/>
    <w:pPr>
      <w:tabs>
        <w:tab w:val="center" w:pos="4677"/>
        <w:tab w:val="right" w:pos="9355"/>
      </w:tabs>
      <w:spacing w:after="0" w:line="240" w:lineRule="auto"/>
    </w:pPr>
  </w:style>
  <w:style w:type="character" w:customStyle="1" w:styleId="a8">
    <w:name w:val="Верхний колонтитул Знак"/>
    <w:basedOn w:val="a0"/>
    <w:link w:val="a7"/>
    <w:rsid w:val="006B5C6F"/>
  </w:style>
  <w:style w:type="paragraph" w:styleId="a9">
    <w:name w:val="footer"/>
    <w:basedOn w:val="a"/>
    <w:link w:val="aa"/>
    <w:uiPriority w:val="99"/>
    <w:unhideWhenUsed/>
    <w:rsid w:val="006B5C6F"/>
    <w:pPr>
      <w:tabs>
        <w:tab w:val="center" w:pos="4677"/>
        <w:tab w:val="right" w:pos="9355"/>
      </w:tabs>
      <w:spacing w:after="0" w:line="240" w:lineRule="auto"/>
    </w:pPr>
  </w:style>
  <w:style w:type="character" w:customStyle="1" w:styleId="aa">
    <w:name w:val="Нижний колонтитул Знак"/>
    <w:basedOn w:val="a0"/>
    <w:link w:val="a9"/>
    <w:uiPriority w:val="99"/>
    <w:rsid w:val="006B5C6F"/>
  </w:style>
  <w:style w:type="table" w:styleId="ab">
    <w:name w:val="Table Grid"/>
    <w:basedOn w:val="a1"/>
    <w:uiPriority w:val="59"/>
    <w:rsid w:val="00F957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1046BE"/>
    <w:pPr>
      <w:widowControl w:val="0"/>
      <w:autoSpaceDE w:val="0"/>
      <w:autoSpaceDN w:val="0"/>
      <w:spacing w:after="0" w:line="240" w:lineRule="auto"/>
    </w:pPr>
    <w:rPr>
      <w:rFonts w:ascii="Calibri" w:eastAsia="Times New Roman" w:hAnsi="Calibri" w:cs="Calibri"/>
      <w:szCs w:val="20"/>
    </w:rPr>
  </w:style>
  <w:style w:type="paragraph" w:styleId="ac">
    <w:name w:val="No Spacing"/>
    <w:uiPriority w:val="1"/>
    <w:qFormat/>
    <w:rsid w:val="000F52A2"/>
    <w:pPr>
      <w:spacing w:after="0" w:line="240" w:lineRule="auto"/>
    </w:pPr>
  </w:style>
  <w:style w:type="paragraph" w:styleId="ad">
    <w:name w:val="Body Text"/>
    <w:basedOn w:val="a"/>
    <w:link w:val="ae"/>
    <w:unhideWhenUsed/>
    <w:rsid w:val="00C04F3D"/>
    <w:pPr>
      <w:spacing w:before="150" w:after="150" w:line="240" w:lineRule="auto"/>
      <w:ind w:left="150" w:right="150"/>
    </w:pPr>
    <w:rPr>
      <w:rFonts w:ascii="Times New Roman" w:eastAsia="Times New Roman" w:hAnsi="Times New Roman" w:cs="Times New Roman"/>
      <w:sz w:val="24"/>
      <w:szCs w:val="24"/>
    </w:rPr>
  </w:style>
  <w:style w:type="character" w:customStyle="1" w:styleId="ae">
    <w:name w:val="Основной текст Знак"/>
    <w:basedOn w:val="a0"/>
    <w:link w:val="ad"/>
    <w:rsid w:val="00C04F3D"/>
    <w:rPr>
      <w:rFonts w:ascii="Times New Roman" w:eastAsia="Times New Roman" w:hAnsi="Times New Roman" w:cs="Times New Roman"/>
      <w:sz w:val="24"/>
      <w:szCs w:val="24"/>
      <w:lang w:eastAsia="ru-RU"/>
    </w:rPr>
  </w:style>
  <w:style w:type="paragraph" w:customStyle="1" w:styleId="4">
    <w:name w:val="çàãîëîâîê 4"/>
    <w:basedOn w:val="a"/>
    <w:next w:val="a"/>
    <w:rsid w:val="00C04F3D"/>
    <w:pPr>
      <w:keepNext/>
      <w:spacing w:after="0" w:line="240" w:lineRule="auto"/>
      <w:jc w:val="center"/>
    </w:pPr>
    <w:rPr>
      <w:rFonts w:ascii="Times New Roman" w:eastAsia="Times New Roman" w:hAnsi="Times New Roman" w:cs="Times New Roman"/>
      <w:b/>
      <w:sz w:val="24"/>
      <w:szCs w:val="20"/>
    </w:rPr>
  </w:style>
  <w:style w:type="numbering" w:customStyle="1" w:styleId="11">
    <w:name w:val="Нет списка1"/>
    <w:next w:val="a2"/>
    <w:uiPriority w:val="99"/>
    <w:semiHidden/>
    <w:unhideWhenUsed/>
    <w:rsid w:val="003A7C68"/>
  </w:style>
  <w:style w:type="paragraph" w:customStyle="1" w:styleId="ConsPlusNonformat">
    <w:name w:val="ConsPlusNonformat"/>
    <w:rsid w:val="003A7C68"/>
    <w:pPr>
      <w:widowControl w:val="0"/>
      <w:autoSpaceDE w:val="0"/>
      <w:autoSpaceDN w:val="0"/>
      <w:spacing w:after="0" w:line="240" w:lineRule="auto"/>
    </w:pPr>
    <w:rPr>
      <w:rFonts w:ascii="Courier New" w:eastAsia="Times New Roman" w:hAnsi="Courier New" w:cs="Courier New"/>
      <w:sz w:val="20"/>
      <w:szCs w:val="20"/>
    </w:rPr>
  </w:style>
  <w:style w:type="paragraph" w:customStyle="1" w:styleId="af">
    <w:name w:val="Нормальный (таблица)"/>
    <w:basedOn w:val="a"/>
    <w:next w:val="a"/>
    <w:uiPriority w:val="99"/>
    <w:rsid w:val="003A7C68"/>
    <w:pPr>
      <w:autoSpaceDE w:val="0"/>
      <w:autoSpaceDN w:val="0"/>
      <w:adjustRightInd w:val="0"/>
      <w:spacing w:after="0" w:line="240" w:lineRule="auto"/>
      <w:jc w:val="both"/>
    </w:pPr>
    <w:rPr>
      <w:rFonts w:ascii="Arial" w:hAnsi="Arial" w:cs="Arial"/>
      <w:sz w:val="24"/>
      <w:szCs w:val="24"/>
    </w:rPr>
  </w:style>
  <w:style w:type="character" w:customStyle="1" w:styleId="af0">
    <w:name w:val="Сравнение редакций. Добавленный фрагмент"/>
    <w:uiPriority w:val="99"/>
    <w:rsid w:val="003A7C68"/>
    <w:rPr>
      <w:color w:val="000000"/>
      <w:shd w:val="clear" w:color="auto" w:fill="C1D7FF"/>
    </w:rPr>
  </w:style>
  <w:style w:type="character" w:customStyle="1" w:styleId="af1">
    <w:name w:val="Гипертекстовая ссылка"/>
    <w:basedOn w:val="a0"/>
    <w:uiPriority w:val="99"/>
    <w:rsid w:val="003A7C68"/>
    <w:rPr>
      <w:color w:val="106BBE"/>
    </w:rPr>
  </w:style>
  <w:style w:type="numbering" w:customStyle="1" w:styleId="21">
    <w:name w:val="Нет списка2"/>
    <w:next w:val="a2"/>
    <w:uiPriority w:val="99"/>
    <w:semiHidden/>
    <w:unhideWhenUsed/>
    <w:rsid w:val="004661CD"/>
  </w:style>
  <w:style w:type="character" w:styleId="af2">
    <w:name w:val="page number"/>
    <w:basedOn w:val="a0"/>
    <w:rsid w:val="00B25F25"/>
  </w:style>
  <w:style w:type="paragraph" w:customStyle="1" w:styleId="31">
    <w:name w:val="Основной текст с отступом 31"/>
    <w:basedOn w:val="a"/>
    <w:rsid w:val="00B25F25"/>
    <w:pPr>
      <w:suppressAutoHyphens/>
      <w:spacing w:after="120" w:line="240" w:lineRule="auto"/>
      <w:ind w:left="283"/>
    </w:pPr>
    <w:rPr>
      <w:rFonts w:ascii="Times New Roman" w:eastAsia="Times New Roman" w:hAnsi="Times New Roman" w:cs="Times New Roman"/>
      <w:sz w:val="16"/>
      <w:szCs w:val="16"/>
      <w:lang w:eastAsia="zh-CN"/>
    </w:rPr>
  </w:style>
  <w:style w:type="character" w:customStyle="1" w:styleId="10">
    <w:name w:val="Заголовок 1 Знак"/>
    <w:basedOn w:val="a0"/>
    <w:link w:val="1"/>
    <w:rsid w:val="006A5384"/>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6A5384"/>
    <w:rPr>
      <w:rFonts w:ascii="Times New Roman" w:eastAsia="Times New Roman" w:hAnsi="Times New Roman" w:cs="Times New Roman"/>
      <w:b/>
      <w:sz w:val="28"/>
      <w:szCs w:val="20"/>
      <w:lang w:eastAsia="zh-CN"/>
    </w:rPr>
  </w:style>
  <w:style w:type="character" w:customStyle="1" w:styleId="50">
    <w:name w:val="Заголовок 5 Знак"/>
    <w:basedOn w:val="a0"/>
    <w:link w:val="5"/>
    <w:rsid w:val="006A5384"/>
    <w:rPr>
      <w:rFonts w:ascii="Times New Roman" w:eastAsia="Times New Roman" w:hAnsi="Times New Roman" w:cs="Times New Roman"/>
      <w:b/>
      <w:bCs/>
      <w:i/>
      <w:iCs/>
      <w:sz w:val="26"/>
      <w:szCs w:val="26"/>
      <w:lang w:eastAsia="zh-CN"/>
    </w:rPr>
  </w:style>
  <w:style w:type="character" w:customStyle="1" w:styleId="60">
    <w:name w:val="Заголовок 6 Знак"/>
    <w:basedOn w:val="a0"/>
    <w:link w:val="6"/>
    <w:rsid w:val="006A5384"/>
    <w:rPr>
      <w:rFonts w:ascii="Times New Roman" w:eastAsia="Times New Roman" w:hAnsi="Times New Roman" w:cs="Times New Roman"/>
      <w:b/>
      <w:bCs/>
      <w:sz w:val="20"/>
      <w:szCs w:val="20"/>
      <w:lang w:eastAsia="zh-CN"/>
    </w:rPr>
  </w:style>
  <w:style w:type="character" w:styleId="af3">
    <w:name w:val="annotation reference"/>
    <w:basedOn w:val="a0"/>
    <w:uiPriority w:val="99"/>
    <w:semiHidden/>
    <w:unhideWhenUsed/>
    <w:rsid w:val="00BA0739"/>
    <w:rPr>
      <w:sz w:val="16"/>
      <w:szCs w:val="16"/>
    </w:rPr>
  </w:style>
  <w:style w:type="paragraph" w:styleId="af4">
    <w:name w:val="annotation text"/>
    <w:basedOn w:val="a"/>
    <w:link w:val="af5"/>
    <w:uiPriority w:val="99"/>
    <w:semiHidden/>
    <w:unhideWhenUsed/>
    <w:rsid w:val="00BA0739"/>
    <w:pPr>
      <w:spacing w:line="240" w:lineRule="auto"/>
    </w:pPr>
    <w:rPr>
      <w:sz w:val="20"/>
      <w:szCs w:val="20"/>
    </w:rPr>
  </w:style>
  <w:style w:type="character" w:customStyle="1" w:styleId="af5">
    <w:name w:val="Текст примечания Знак"/>
    <w:basedOn w:val="a0"/>
    <w:link w:val="af4"/>
    <w:uiPriority w:val="99"/>
    <w:semiHidden/>
    <w:rsid w:val="00BA0739"/>
    <w:rPr>
      <w:sz w:val="20"/>
      <w:szCs w:val="20"/>
    </w:rPr>
  </w:style>
  <w:style w:type="paragraph" w:styleId="af6">
    <w:name w:val="annotation subject"/>
    <w:basedOn w:val="af4"/>
    <w:next w:val="af4"/>
    <w:link w:val="af7"/>
    <w:uiPriority w:val="99"/>
    <w:semiHidden/>
    <w:unhideWhenUsed/>
    <w:rsid w:val="00BA0739"/>
    <w:rPr>
      <w:b/>
      <w:bCs/>
    </w:rPr>
  </w:style>
  <w:style w:type="character" w:customStyle="1" w:styleId="af7">
    <w:name w:val="Тема примечания Знак"/>
    <w:basedOn w:val="af5"/>
    <w:link w:val="af6"/>
    <w:uiPriority w:val="99"/>
    <w:semiHidden/>
    <w:rsid w:val="00BA0739"/>
    <w:rPr>
      <w:b/>
      <w:bCs/>
      <w:sz w:val="20"/>
      <w:szCs w:val="20"/>
    </w:rPr>
  </w:style>
  <w:style w:type="paragraph" w:styleId="af8">
    <w:name w:val="Body Text Indent"/>
    <w:basedOn w:val="a"/>
    <w:link w:val="af9"/>
    <w:uiPriority w:val="99"/>
    <w:semiHidden/>
    <w:unhideWhenUsed/>
    <w:rsid w:val="00A55C6F"/>
    <w:pPr>
      <w:spacing w:after="120"/>
      <w:ind w:left="283"/>
    </w:pPr>
  </w:style>
  <w:style w:type="character" w:customStyle="1" w:styleId="af9">
    <w:name w:val="Основной текст с отступом Знак"/>
    <w:basedOn w:val="a0"/>
    <w:link w:val="af8"/>
    <w:uiPriority w:val="99"/>
    <w:semiHidden/>
    <w:rsid w:val="00A55C6F"/>
  </w:style>
  <w:style w:type="paragraph" w:styleId="22">
    <w:name w:val="Body Text 2"/>
    <w:basedOn w:val="a"/>
    <w:link w:val="23"/>
    <w:uiPriority w:val="99"/>
    <w:unhideWhenUsed/>
    <w:rsid w:val="00A55C6F"/>
    <w:pPr>
      <w:spacing w:after="120" w:line="480" w:lineRule="auto"/>
    </w:pPr>
  </w:style>
  <w:style w:type="character" w:customStyle="1" w:styleId="23">
    <w:name w:val="Основной текст 2 Знак"/>
    <w:basedOn w:val="a0"/>
    <w:link w:val="22"/>
    <w:uiPriority w:val="99"/>
    <w:rsid w:val="00A55C6F"/>
  </w:style>
  <w:style w:type="paragraph" w:styleId="3">
    <w:name w:val="Body Text 3"/>
    <w:basedOn w:val="a"/>
    <w:link w:val="30"/>
    <w:unhideWhenUsed/>
    <w:rsid w:val="00A55C6F"/>
    <w:pPr>
      <w:spacing w:after="120"/>
    </w:pPr>
    <w:rPr>
      <w:sz w:val="16"/>
      <w:szCs w:val="16"/>
    </w:rPr>
  </w:style>
  <w:style w:type="character" w:customStyle="1" w:styleId="30">
    <w:name w:val="Основной текст 3 Знак"/>
    <w:basedOn w:val="a0"/>
    <w:link w:val="3"/>
    <w:uiPriority w:val="99"/>
    <w:semiHidden/>
    <w:rsid w:val="00A55C6F"/>
    <w:rPr>
      <w:sz w:val="16"/>
      <w:szCs w:val="16"/>
    </w:rPr>
  </w:style>
  <w:style w:type="paragraph" w:styleId="32">
    <w:name w:val="Body Text Indent 3"/>
    <w:basedOn w:val="a"/>
    <w:link w:val="33"/>
    <w:uiPriority w:val="99"/>
    <w:semiHidden/>
    <w:unhideWhenUsed/>
    <w:rsid w:val="00A55C6F"/>
    <w:pPr>
      <w:spacing w:after="120"/>
      <w:ind w:left="283"/>
    </w:pPr>
    <w:rPr>
      <w:sz w:val="16"/>
      <w:szCs w:val="16"/>
    </w:rPr>
  </w:style>
  <w:style w:type="character" w:customStyle="1" w:styleId="33">
    <w:name w:val="Основной текст с отступом 3 Знак"/>
    <w:basedOn w:val="a0"/>
    <w:link w:val="32"/>
    <w:uiPriority w:val="99"/>
    <w:semiHidden/>
    <w:rsid w:val="00A55C6F"/>
    <w:rPr>
      <w:sz w:val="16"/>
      <w:szCs w:val="16"/>
    </w:rPr>
  </w:style>
  <w:style w:type="paragraph" w:customStyle="1" w:styleId="afa">
    <w:name w:val="обычный"/>
    <w:basedOn w:val="a"/>
    <w:rsid w:val="00F1110C"/>
    <w:pPr>
      <w:spacing w:after="0" w:line="240" w:lineRule="auto"/>
    </w:pPr>
    <w:rPr>
      <w:rFonts w:ascii="Times New Roman" w:eastAsia="Times New Roman" w:hAnsi="Times New Roman" w:cs="Times New Roman"/>
      <w:color w:val="000000"/>
      <w:sz w:val="20"/>
      <w:szCs w:val="20"/>
    </w:rPr>
  </w:style>
  <w:style w:type="paragraph" w:customStyle="1" w:styleId="Standard">
    <w:name w:val="Standard"/>
    <w:rsid w:val="00713DA6"/>
    <w:pPr>
      <w:widowControl w:val="0"/>
      <w:suppressAutoHyphens/>
      <w:spacing w:after="0" w:line="240" w:lineRule="auto"/>
      <w:textAlignment w:val="baseline"/>
    </w:pPr>
    <w:rPr>
      <w:rFonts w:ascii="Times New Roman" w:eastAsia="SimSun" w:hAnsi="Times New Roman" w:cs="Mangal"/>
      <w:kern w:val="1"/>
      <w:sz w:val="24"/>
      <w:szCs w:val="24"/>
      <w:lang w:val="uk-UA" w:eastAsia="hi-IN" w:bidi="hi-IN"/>
    </w:rPr>
  </w:style>
  <w:style w:type="paragraph" w:customStyle="1" w:styleId="PreformattedText">
    <w:name w:val="Preformatted Text"/>
    <w:basedOn w:val="Standard"/>
    <w:rsid w:val="00713DA6"/>
    <w:rPr>
      <w:rFonts w:ascii="Courier New" w:eastAsia="NSimSun" w:hAnsi="Courier New" w:cs="Courier New"/>
      <w:sz w:val="20"/>
      <w:szCs w:val="20"/>
    </w:rPr>
  </w:style>
  <w:style w:type="paragraph" w:customStyle="1" w:styleId="afb">
    <w:name w:val="Комментарий"/>
    <w:basedOn w:val="a"/>
    <w:next w:val="a"/>
    <w:uiPriority w:val="99"/>
    <w:rsid w:val="00B86782"/>
    <w:pPr>
      <w:widowControl w:val="0"/>
      <w:autoSpaceDE w:val="0"/>
      <w:autoSpaceDN w:val="0"/>
      <w:adjustRightInd w:val="0"/>
      <w:spacing w:before="75" w:after="0" w:line="240" w:lineRule="auto"/>
      <w:ind w:left="170"/>
      <w:jc w:val="both"/>
    </w:pPr>
    <w:rPr>
      <w:rFonts w:ascii="Times New Roman CYR" w:hAnsi="Times New Roman CYR" w:cs="Times New Roman CYR"/>
      <w:color w:val="353842"/>
      <w:sz w:val="24"/>
      <w:szCs w:val="24"/>
      <w:shd w:val="clear" w:color="auto" w:fill="F0F0F0"/>
    </w:rPr>
  </w:style>
  <w:style w:type="paragraph" w:customStyle="1" w:styleId="afc">
    <w:name w:val="Информация о версии"/>
    <w:basedOn w:val="afb"/>
    <w:next w:val="a"/>
    <w:uiPriority w:val="99"/>
    <w:rsid w:val="00B86782"/>
    <w:rPr>
      <w:i/>
      <w:iCs/>
    </w:rPr>
  </w:style>
  <w:style w:type="paragraph" w:customStyle="1" w:styleId="Default">
    <w:name w:val="Default"/>
    <w:rsid w:val="00103721"/>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paragraph" w:customStyle="1" w:styleId="2-11">
    <w:name w:val="содержание2-11"/>
    <w:basedOn w:val="a"/>
    <w:rsid w:val="00303537"/>
    <w:pPr>
      <w:spacing w:after="60" w:line="240" w:lineRule="auto"/>
      <w:jc w:val="both"/>
    </w:pPr>
    <w:rPr>
      <w:rFonts w:ascii="Times New Roman" w:eastAsia="Calibri" w:hAnsi="Times New Roman" w:cs="Times New Roman"/>
      <w:sz w:val="24"/>
      <w:szCs w:val="24"/>
    </w:rPr>
  </w:style>
  <w:style w:type="character" w:styleId="afd">
    <w:name w:val="Emphasis"/>
    <w:qFormat/>
    <w:rsid w:val="00D371D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97085">
      <w:bodyDiv w:val="1"/>
      <w:marLeft w:val="0"/>
      <w:marRight w:val="0"/>
      <w:marTop w:val="0"/>
      <w:marBottom w:val="0"/>
      <w:divBdr>
        <w:top w:val="none" w:sz="0" w:space="0" w:color="auto"/>
        <w:left w:val="none" w:sz="0" w:space="0" w:color="auto"/>
        <w:bottom w:val="none" w:sz="0" w:space="0" w:color="auto"/>
        <w:right w:val="none" w:sz="0" w:space="0" w:color="auto"/>
      </w:divBdr>
    </w:div>
    <w:div w:id="134838744">
      <w:bodyDiv w:val="1"/>
      <w:marLeft w:val="0"/>
      <w:marRight w:val="0"/>
      <w:marTop w:val="0"/>
      <w:marBottom w:val="0"/>
      <w:divBdr>
        <w:top w:val="none" w:sz="0" w:space="0" w:color="auto"/>
        <w:left w:val="none" w:sz="0" w:space="0" w:color="auto"/>
        <w:bottom w:val="none" w:sz="0" w:space="0" w:color="auto"/>
        <w:right w:val="none" w:sz="0" w:space="0" w:color="auto"/>
      </w:divBdr>
    </w:div>
    <w:div w:id="442072312">
      <w:bodyDiv w:val="1"/>
      <w:marLeft w:val="0"/>
      <w:marRight w:val="0"/>
      <w:marTop w:val="0"/>
      <w:marBottom w:val="0"/>
      <w:divBdr>
        <w:top w:val="none" w:sz="0" w:space="0" w:color="auto"/>
        <w:left w:val="none" w:sz="0" w:space="0" w:color="auto"/>
        <w:bottom w:val="none" w:sz="0" w:space="0" w:color="auto"/>
        <w:right w:val="none" w:sz="0" w:space="0" w:color="auto"/>
      </w:divBdr>
    </w:div>
    <w:div w:id="545604427">
      <w:bodyDiv w:val="1"/>
      <w:marLeft w:val="0"/>
      <w:marRight w:val="0"/>
      <w:marTop w:val="0"/>
      <w:marBottom w:val="0"/>
      <w:divBdr>
        <w:top w:val="none" w:sz="0" w:space="0" w:color="auto"/>
        <w:left w:val="none" w:sz="0" w:space="0" w:color="auto"/>
        <w:bottom w:val="none" w:sz="0" w:space="0" w:color="auto"/>
        <w:right w:val="none" w:sz="0" w:space="0" w:color="auto"/>
      </w:divBdr>
    </w:div>
    <w:div w:id="642537744">
      <w:bodyDiv w:val="1"/>
      <w:marLeft w:val="0"/>
      <w:marRight w:val="0"/>
      <w:marTop w:val="0"/>
      <w:marBottom w:val="0"/>
      <w:divBdr>
        <w:top w:val="none" w:sz="0" w:space="0" w:color="auto"/>
        <w:left w:val="none" w:sz="0" w:space="0" w:color="auto"/>
        <w:bottom w:val="none" w:sz="0" w:space="0" w:color="auto"/>
        <w:right w:val="none" w:sz="0" w:space="0" w:color="auto"/>
      </w:divBdr>
    </w:div>
    <w:div w:id="735669022">
      <w:bodyDiv w:val="1"/>
      <w:marLeft w:val="0"/>
      <w:marRight w:val="0"/>
      <w:marTop w:val="0"/>
      <w:marBottom w:val="0"/>
      <w:divBdr>
        <w:top w:val="none" w:sz="0" w:space="0" w:color="auto"/>
        <w:left w:val="none" w:sz="0" w:space="0" w:color="auto"/>
        <w:bottom w:val="none" w:sz="0" w:space="0" w:color="auto"/>
        <w:right w:val="none" w:sz="0" w:space="0" w:color="auto"/>
      </w:divBdr>
      <w:divsChild>
        <w:div w:id="667833261">
          <w:marLeft w:val="90"/>
          <w:marRight w:val="0"/>
          <w:marTop w:val="0"/>
          <w:marBottom w:val="0"/>
          <w:divBdr>
            <w:top w:val="none" w:sz="0" w:space="0" w:color="auto"/>
            <w:left w:val="none" w:sz="0" w:space="0" w:color="auto"/>
            <w:bottom w:val="none" w:sz="0" w:space="0" w:color="auto"/>
            <w:right w:val="none" w:sz="0" w:space="0" w:color="auto"/>
          </w:divBdr>
          <w:divsChild>
            <w:div w:id="47579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334142">
      <w:bodyDiv w:val="1"/>
      <w:marLeft w:val="0"/>
      <w:marRight w:val="0"/>
      <w:marTop w:val="0"/>
      <w:marBottom w:val="0"/>
      <w:divBdr>
        <w:top w:val="none" w:sz="0" w:space="0" w:color="auto"/>
        <w:left w:val="none" w:sz="0" w:space="0" w:color="auto"/>
        <w:bottom w:val="none" w:sz="0" w:space="0" w:color="auto"/>
        <w:right w:val="none" w:sz="0" w:space="0" w:color="auto"/>
      </w:divBdr>
    </w:div>
    <w:div w:id="1106192375">
      <w:bodyDiv w:val="1"/>
      <w:marLeft w:val="0"/>
      <w:marRight w:val="0"/>
      <w:marTop w:val="0"/>
      <w:marBottom w:val="0"/>
      <w:divBdr>
        <w:top w:val="none" w:sz="0" w:space="0" w:color="auto"/>
        <w:left w:val="none" w:sz="0" w:space="0" w:color="auto"/>
        <w:bottom w:val="none" w:sz="0" w:space="0" w:color="auto"/>
        <w:right w:val="none" w:sz="0" w:space="0" w:color="auto"/>
      </w:divBdr>
    </w:div>
    <w:div w:id="1540580580">
      <w:bodyDiv w:val="1"/>
      <w:marLeft w:val="0"/>
      <w:marRight w:val="0"/>
      <w:marTop w:val="0"/>
      <w:marBottom w:val="0"/>
      <w:divBdr>
        <w:top w:val="none" w:sz="0" w:space="0" w:color="auto"/>
        <w:left w:val="none" w:sz="0" w:space="0" w:color="auto"/>
        <w:bottom w:val="none" w:sz="0" w:space="0" w:color="auto"/>
        <w:right w:val="none" w:sz="0" w:space="0" w:color="auto"/>
      </w:divBdr>
    </w:div>
    <w:div w:id="1756592784">
      <w:bodyDiv w:val="1"/>
      <w:marLeft w:val="0"/>
      <w:marRight w:val="0"/>
      <w:marTop w:val="0"/>
      <w:marBottom w:val="0"/>
      <w:divBdr>
        <w:top w:val="none" w:sz="0" w:space="0" w:color="auto"/>
        <w:left w:val="none" w:sz="0" w:space="0" w:color="auto"/>
        <w:bottom w:val="none" w:sz="0" w:space="0" w:color="auto"/>
        <w:right w:val="none" w:sz="0" w:space="0" w:color="auto"/>
      </w:divBdr>
    </w:div>
    <w:div w:id="1798864656">
      <w:bodyDiv w:val="1"/>
      <w:marLeft w:val="0"/>
      <w:marRight w:val="0"/>
      <w:marTop w:val="0"/>
      <w:marBottom w:val="0"/>
      <w:divBdr>
        <w:top w:val="none" w:sz="0" w:space="0" w:color="auto"/>
        <w:left w:val="none" w:sz="0" w:space="0" w:color="auto"/>
        <w:bottom w:val="none" w:sz="0" w:space="0" w:color="auto"/>
        <w:right w:val="none" w:sz="0" w:space="0" w:color="auto"/>
      </w:divBdr>
    </w:div>
    <w:div w:id="1816678718">
      <w:bodyDiv w:val="1"/>
      <w:marLeft w:val="0"/>
      <w:marRight w:val="0"/>
      <w:marTop w:val="0"/>
      <w:marBottom w:val="0"/>
      <w:divBdr>
        <w:top w:val="none" w:sz="0" w:space="0" w:color="auto"/>
        <w:left w:val="none" w:sz="0" w:space="0" w:color="auto"/>
        <w:bottom w:val="none" w:sz="0" w:space="0" w:color="auto"/>
        <w:right w:val="none" w:sz="0" w:space="0" w:color="auto"/>
      </w:divBdr>
    </w:div>
    <w:div w:id="2095006277">
      <w:bodyDiv w:val="1"/>
      <w:marLeft w:val="0"/>
      <w:marRight w:val="0"/>
      <w:marTop w:val="0"/>
      <w:marBottom w:val="0"/>
      <w:divBdr>
        <w:top w:val="none" w:sz="0" w:space="0" w:color="auto"/>
        <w:left w:val="none" w:sz="0" w:space="0" w:color="auto"/>
        <w:bottom w:val="none" w:sz="0" w:space="0" w:color="auto"/>
        <w:right w:val="none" w:sz="0" w:space="0" w:color="auto"/>
      </w:divBdr>
      <w:divsChild>
        <w:div w:id="142696885">
          <w:marLeft w:val="0"/>
          <w:marRight w:val="0"/>
          <w:marTop w:val="15"/>
          <w:marBottom w:val="0"/>
          <w:divBdr>
            <w:top w:val="none" w:sz="0" w:space="0" w:color="auto"/>
            <w:left w:val="none" w:sz="0" w:space="0" w:color="auto"/>
            <w:bottom w:val="none" w:sz="0" w:space="0" w:color="auto"/>
            <w:right w:val="none" w:sz="0" w:space="0" w:color="auto"/>
          </w:divBdr>
        </w:div>
        <w:div w:id="724334178">
          <w:marLeft w:val="0"/>
          <w:marRight w:val="0"/>
          <w:marTop w:val="15"/>
          <w:marBottom w:val="0"/>
          <w:divBdr>
            <w:top w:val="none" w:sz="0" w:space="0" w:color="auto"/>
            <w:left w:val="none" w:sz="0" w:space="0" w:color="auto"/>
            <w:bottom w:val="none" w:sz="0" w:space="0" w:color="auto"/>
            <w:right w:val="none" w:sz="0" w:space="0" w:color="auto"/>
          </w:divBdr>
          <w:divsChild>
            <w:div w:id="812992521">
              <w:marLeft w:val="0"/>
              <w:marRight w:val="0"/>
              <w:marTop w:val="0"/>
              <w:marBottom w:val="0"/>
              <w:divBdr>
                <w:top w:val="none" w:sz="0" w:space="0" w:color="auto"/>
                <w:left w:val="none" w:sz="0" w:space="0" w:color="auto"/>
                <w:bottom w:val="none" w:sz="0" w:space="0" w:color="auto"/>
                <w:right w:val="none" w:sz="0" w:space="0" w:color="auto"/>
              </w:divBdr>
              <w:divsChild>
                <w:div w:id="295651123">
                  <w:marLeft w:val="0"/>
                  <w:marRight w:val="0"/>
                  <w:marTop w:val="0"/>
                  <w:marBottom w:val="0"/>
                  <w:divBdr>
                    <w:top w:val="none" w:sz="0" w:space="0" w:color="auto"/>
                    <w:left w:val="none" w:sz="0" w:space="0" w:color="auto"/>
                    <w:bottom w:val="none" w:sz="0" w:space="0" w:color="auto"/>
                    <w:right w:val="none" w:sz="0" w:space="0" w:color="auto"/>
                  </w:divBdr>
                </w:div>
                <w:div w:id="134224390">
                  <w:marLeft w:val="0"/>
                  <w:marRight w:val="0"/>
                  <w:marTop w:val="0"/>
                  <w:marBottom w:val="0"/>
                  <w:divBdr>
                    <w:top w:val="none" w:sz="0" w:space="0" w:color="auto"/>
                    <w:left w:val="none" w:sz="0" w:space="0" w:color="auto"/>
                    <w:bottom w:val="none" w:sz="0" w:space="0" w:color="auto"/>
                    <w:right w:val="none" w:sz="0" w:space="0" w:color="auto"/>
                  </w:divBdr>
                </w:div>
                <w:div w:id="1843858543">
                  <w:marLeft w:val="0"/>
                  <w:marRight w:val="0"/>
                  <w:marTop w:val="0"/>
                  <w:marBottom w:val="0"/>
                  <w:divBdr>
                    <w:top w:val="none" w:sz="0" w:space="0" w:color="auto"/>
                    <w:left w:val="none" w:sz="0" w:space="0" w:color="auto"/>
                    <w:bottom w:val="none" w:sz="0" w:space="0" w:color="auto"/>
                    <w:right w:val="none" w:sz="0" w:space="0" w:color="auto"/>
                  </w:divBdr>
                </w:div>
                <w:div w:id="2003730133">
                  <w:marLeft w:val="0"/>
                  <w:marRight w:val="0"/>
                  <w:marTop w:val="0"/>
                  <w:marBottom w:val="0"/>
                  <w:divBdr>
                    <w:top w:val="none" w:sz="0" w:space="0" w:color="auto"/>
                    <w:left w:val="none" w:sz="0" w:space="0" w:color="auto"/>
                    <w:bottom w:val="none" w:sz="0" w:space="0" w:color="auto"/>
                    <w:right w:val="none" w:sz="0" w:space="0" w:color="auto"/>
                  </w:divBdr>
                </w:div>
                <w:div w:id="1279482698">
                  <w:marLeft w:val="0"/>
                  <w:marRight w:val="0"/>
                  <w:marTop w:val="0"/>
                  <w:marBottom w:val="0"/>
                  <w:divBdr>
                    <w:top w:val="none" w:sz="0" w:space="0" w:color="auto"/>
                    <w:left w:val="none" w:sz="0" w:space="0" w:color="auto"/>
                    <w:bottom w:val="none" w:sz="0" w:space="0" w:color="auto"/>
                    <w:right w:val="none" w:sz="0" w:space="0" w:color="auto"/>
                  </w:divBdr>
                </w:div>
                <w:div w:id="1035158413">
                  <w:marLeft w:val="0"/>
                  <w:marRight w:val="0"/>
                  <w:marTop w:val="0"/>
                  <w:marBottom w:val="0"/>
                  <w:divBdr>
                    <w:top w:val="none" w:sz="0" w:space="0" w:color="auto"/>
                    <w:left w:val="none" w:sz="0" w:space="0" w:color="auto"/>
                    <w:bottom w:val="none" w:sz="0" w:space="0" w:color="auto"/>
                    <w:right w:val="none" w:sz="0" w:space="0" w:color="auto"/>
                  </w:divBdr>
                </w:div>
                <w:div w:id="394858403">
                  <w:marLeft w:val="0"/>
                  <w:marRight w:val="0"/>
                  <w:marTop w:val="0"/>
                  <w:marBottom w:val="0"/>
                  <w:divBdr>
                    <w:top w:val="none" w:sz="0" w:space="0" w:color="auto"/>
                    <w:left w:val="none" w:sz="0" w:space="0" w:color="auto"/>
                    <w:bottom w:val="none" w:sz="0" w:space="0" w:color="auto"/>
                    <w:right w:val="none" w:sz="0" w:space="0" w:color="auto"/>
                  </w:divBdr>
                </w:div>
                <w:div w:id="1987784012">
                  <w:marLeft w:val="0"/>
                  <w:marRight w:val="0"/>
                  <w:marTop w:val="0"/>
                  <w:marBottom w:val="0"/>
                  <w:divBdr>
                    <w:top w:val="none" w:sz="0" w:space="0" w:color="auto"/>
                    <w:left w:val="none" w:sz="0" w:space="0" w:color="auto"/>
                    <w:bottom w:val="none" w:sz="0" w:space="0" w:color="auto"/>
                    <w:right w:val="none" w:sz="0" w:space="0" w:color="auto"/>
                  </w:divBdr>
                </w:div>
                <w:div w:id="1279213320">
                  <w:marLeft w:val="0"/>
                  <w:marRight w:val="0"/>
                  <w:marTop w:val="0"/>
                  <w:marBottom w:val="0"/>
                  <w:divBdr>
                    <w:top w:val="none" w:sz="0" w:space="0" w:color="auto"/>
                    <w:left w:val="none" w:sz="0" w:space="0" w:color="auto"/>
                    <w:bottom w:val="none" w:sz="0" w:space="0" w:color="auto"/>
                    <w:right w:val="none" w:sz="0" w:space="0" w:color="auto"/>
                  </w:divBdr>
                </w:div>
                <w:div w:id="1099447368">
                  <w:marLeft w:val="0"/>
                  <w:marRight w:val="0"/>
                  <w:marTop w:val="0"/>
                  <w:marBottom w:val="0"/>
                  <w:divBdr>
                    <w:top w:val="none" w:sz="0" w:space="0" w:color="auto"/>
                    <w:left w:val="none" w:sz="0" w:space="0" w:color="auto"/>
                    <w:bottom w:val="none" w:sz="0" w:space="0" w:color="auto"/>
                    <w:right w:val="none" w:sz="0" w:space="0" w:color="auto"/>
                  </w:divBdr>
                </w:div>
                <w:div w:id="759906622">
                  <w:marLeft w:val="0"/>
                  <w:marRight w:val="0"/>
                  <w:marTop w:val="0"/>
                  <w:marBottom w:val="0"/>
                  <w:divBdr>
                    <w:top w:val="none" w:sz="0" w:space="0" w:color="auto"/>
                    <w:left w:val="none" w:sz="0" w:space="0" w:color="auto"/>
                    <w:bottom w:val="none" w:sz="0" w:space="0" w:color="auto"/>
                    <w:right w:val="none" w:sz="0" w:space="0" w:color="auto"/>
                  </w:divBdr>
                </w:div>
                <w:div w:id="263801952">
                  <w:marLeft w:val="0"/>
                  <w:marRight w:val="0"/>
                  <w:marTop w:val="0"/>
                  <w:marBottom w:val="0"/>
                  <w:divBdr>
                    <w:top w:val="none" w:sz="0" w:space="0" w:color="auto"/>
                    <w:left w:val="none" w:sz="0" w:space="0" w:color="auto"/>
                    <w:bottom w:val="none" w:sz="0" w:space="0" w:color="auto"/>
                    <w:right w:val="none" w:sz="0" w:space="0" w:color="auto"/>
                  </w:divBdr>
                </w:div>
                <w:div w:id="713164249">
                  <w:marLeft w:val="0"/>
                  <w:marRight w:val="0"/>
                  <w:marTop w:val="0"/>
                  <w:marBottom w:val="0"/>
                  <w:divBdr>
                    <w:top w:val="none" w:sz="0" w:space="0" w:color="auto"/>
                    <w:left w:val="none" w:sz="0" w:space="0" w:color="auto"/>
                    <w:bottom w:val="none" w:sz="0" w:space="0" w:color="auto"/>
                    <w:right w:val="none" w:sz="0" w:space="0" w:color="auto"/>
                  </w:divBdr>
                </w:div>
                <w:div w:id="1387031111">
                  <w:marLeft w:val="0"/>
                  <w:marRight w:val="0"/>
                  <w:marTop w:val="0"/>
                  <w:marBottom w:val="0"/>
                  <w:divBdr>
                    <w:top w:val="none" w:sz="0" w:space="0" w:color="auto"/>
                    <w:left w:val="none" w:sz="0" w:space="0" w:color="auto"/>
                    <w:bottom w:val="none" w:sz="0" w:space="0" w:color="auto"/>
                    <w:right w:val="none" w:sz="0" w:space="0" w:color="auto"/>
                  </w:divBdr>
                </w:div>
                <w:div w:id="1015689664">
                  <w:marLeft w:val="0"/>
                  <w:marRight w:val="0"/>
                  <w:marTop w:val="0"/>
                  <w:marBottom w:val="0"/>
                  <w:divBdr>
                    <w:top w:val="none" w:sz="0" w:space="0" w:color="auto"/>
                    <w:left w:val="none" w:sz="0" w:space="0" w:color="auto"/>
                    <w:bottom w:val="none" w:sz="0" w:space="0" w:color="auto"/>
                    <w:right w:val="none" w:sz="0" w:space="0" w:color="auto"/>
                  </w:divBdr>
                </w:div>
                <w:div w:id="1009336624">
                  <w:marLeft w:val="0"/>
                  <w:marRight w:val="0"/>
                  <w:marTop w:val="0"/>
                  <w:marBottom w:val="0"/>
                  <w:divBdr>
                    <w:top w:val="none" w:sz="0" w:space="0" w:color="auto"/>
                    <w:left w:val="none" w:sz="0" w:space="0" w:color="auto"/>
                    <w:bottom w:val="none" w:sz="0" w:space="0" w:color="auto"/>
                    <w:right w:val="none" w:sz="0" w:space="0" w:color="auto"/>
                  </w:divBdr>
                </w:div>
                <w:div w:id="1904022983">
                  <w:marLeft w:val="0"/>
                  <w:marRight w:val="0"/>
                  <w:marTop w:val="0"/>
                  <w:marBottom w:val="0"/>
                  <w:divBdr>
                    <w:top w:val="none" w:sz="0" w:space="0" w:color="auto"/>
                    <w:left w:val="none" w:sz="0" w:space="0" w:color="auto"/>
                    <w:bottom w:val="none" w:sz="0" w:space="0" w:color="auto"/>
                    <w:right w:val="none" w:sz="0" w:space="0" w:color="auto"/>
                  </w:divBdr>
                </w:div>
                <w:div w:id="247538645">
                  <w:marLeft w:val="0"/>
                  <w:marRight w:val="0"/>
                  <w:marTop w:val="0"/>
                  <w:marBottom w:val="0"/>
                  <w:divBdr>
                    <w:top w:val="none" w:sz="0" w:space="0" w:color="auto"/>
                    <w:left w:val="none" w:sz="0" w:space="0" w:color="auto"/>
                    <w:bottom w:val="none" w:sz="0" w:space="0" w:color="auto"/>
                    <w:right w:val="none" w:sz="0" w:space="0" w:color="auto"/>
                  </w:divBdr>
                </w:div>
                <w:div w:id="601642994">
                  <w:marLeft w:val="0"/>
                  <w:marRight w:val="0"/>
                  <w:marTop w:val="0"/>
                  <w:marBottom w:val="0"/>
                  <w:divBdr>
                    <w:top w:val="none" w:sz="0" w:space="0" w:color="auto"/>
                    <w:left w:val="none" w:sz="0" w:space="0" w:color="auto"/>
                    <w:bottom w:val="none" w:sz="0" w:space="0" w:color="auto"/>
                    <w:right w:val="none" w:sz="0" w:space="0" w:color="auto"/>
                  </w:divBdr>
                </w:div>
                <w:div w:id="123699023">
                  <w:marLeft w:val="0"/>
                  <w:marRight w:val="0"/>
                  <w:marTop w:val="0"/>
                  <w:marBottom w:val="0"/>
                  <w:divBdr>
                    <w:top w:val="none" w:sz="0" w:space="0" w:color="auto"/>
                    <w:left w:val="none" w:sz="0" w:space="0" w:color="auto"/>
                    <w:bottom w:val="none" w:sz="0" w:space="0" w:color="auto"/>
                    <w:right w:val="none" w:sz="0" w:space="0" w:color="auto"/>
                  </w:divBdr>
                </w:div>
                <w:div w:id="640037398">
                  <w:marLeft w:val="0"/>
                  <w:marRight w:val="0"/>
                  <w:marTop w:val="0"/>
                  <w:marBottom w:val="0"/>
                  <w:divBdr>
                    <w:top w:val="none" w:sz="0" w:space="0" w:color="auto"/>
                    <w:left w:val="none" w:sz="0" w:space="0" w:color="auto"/>
                    <w:bottom w:val="none" w:sz="0" w:space="0" w:color="auto"/>
                    <w:right w:val="none" w:sz="0" w:space="0" w:color="auto"/>
                  </w:divBdr>
                </w:div>
                <w:div w:id="2101900509">
                  <w:marLeft w:val="0"/>
                  <w:marRight w:val="0"/>
                  <w:marTop w:val="0"/>
                  <w:marBottom w:val="0"/>
                  <w:divBdr>
                    <w:top w:val="none" w:sz="0" w:space="0" w:color="auto"/>
                    <w:left w:val="none" w:sz="0" w:space="0" w:color="auto"/>
                    <w:bottom w:val="none" w:sz="0" w:space="0" w:color="auto"/>
                    <w:right w:val="none" w:sz="0" w:space="0" w:color="auto"/>
                  </w:divBdr>
                </w:div>
                <w:div w:id="1764687892">
                  <w:marLeft w:val="0"/>
                  <w:marRight w:val="0"/>
                  <w:marTop w:val="0"/>
                  <w:marBottom w:val="0"/>
                  <w:divBdr>
                    <w:top w:val="none" w:sz="0" w:space="0" w:color="auto"/>
                    <w:left w:val="none" w:sz="0" w:space="0" w:color="auto"/>
                    <w:bottom w:val="none" w:sz="0" w:space="0" w:color="auto"/>
                    <w:right w:val="none" w:sz="0" w:space="0" w:color="auto"/>
                  </w:divBdr>
                </w:div>
                <w:div w:id="143548539">
                  <w:marLeft w:val="0"/>
                  <w:marRight w:val="0"/>
                  <w:marTop w:val="0"/>
                  <w:marBottom w:val="0"/>
                  <w:divBdr>
                    <w:top w:val="none" w:sz="0" w:space="0" w:color="auto"/>
                    <w:left w:val="none" w:sz="0" w:space="0" w:color="auto"/>
                    <w:bottom w:val="none" w:sz="0" w:space="0" w:color="auto"/>
                    <w:right w:val="none" w:sz="0" w:space="0" w:color="auto"/>
                  </w:divBdr>
                </w:div>
                <w:div w:id="1841965095">
                  <w:marLeft w:val="0"/>
                  <w:marRight w:val="0"/>
                  <w:marTop w:val="0"/>
                  <w:marBottom w:val="0"/>
                  <w:divBdr>
                    <w:top w:val="none" w:sz="0" w:space="0" w:color="auto"/>
                    <w:left w:val="none" w:sz="0" w:space="0" w:color="auto"/>
                    <w:bottom w:val="none" w:sz="0" w:space="0" w:color="auto"/>
                    <w:right w:val="none" w:sz="0" w:space="0" w:color="auto"/>
                  </w:divBdr>
                </w:div>
                <w:div w:id="2081052782">
                  <w:marLeft w:val="0"/>
                  <w:marRight w:val="0"/>
                  <w:marTop w:val="0"/>
                  <w:marBottom w:val="0"/>
                  <w:divBdr>
                    <w:top w:val="none" w:sz="0" w:space="0" w:color="auto"/>
                    <w:left w:val="none" w:sz="0" w:space="0" w:color="auto"/>
                    <w:bottom w:val="none" w:sz="0" w:space="0" w:color="auto"/>
                    <w:right w:val="none" w:sz="0" w:space="0" w:color="auto"/>
                  </w:divBdr>
                </w:div>
                <w:div w:id="680208636">
                  <w:marLeft w:val="0"/>
                  <w:marRight w:val="0"/>
                  <w:marTop w:val="0"/>
                  <w:marBottom w:val="0"/>
                  <w:divBdr>
                    <w:top w:val="none" w:sz="0" w:space="0" w:color="auto"/>
                    <w:left w:val="none" w:sz="0" w:space="0" w:color="auto"/>
                    <w:bottom w:val="none" w:sz="0" w:space="0" w:color="auto"/>
                    <w:right w:val="none" w:sz="0" w:space="0" w:color="auto"/>
                  </w:divBdr>
                </w:div>
                <w:div w:id="1581788753">
                  <w:marLeft w:val="0"/>
                  <w:marRight w:val="0"/>
                  <w:marTop w:val="0"/>
                  <w:marBottom w:val="0"/>
                  <w:divBdr>
                    <w:top w:val="none" w:sz="0" w:space="0" w:color="auto"/>
                    <w:left w:val="none" w:sz="0" w:space="0" w:color="auto"/>
                    <w:bottom w:val="none" w:sz="0" w:space="0" w:color="auto"/>
                    <w:right w:val="none" w:sz="0" w:space="0" w:color="auto"/>
                  </w:divBdr>
                </w:div>
                <w:div w:id="1907299862">
                  <w:marLeft w:val="0"/>
                  <w:marRight w:val="0"/>
                  <w:marTop w:val="0"/>
                  <w:marBottom w:val="0"/>
                  <w:divBdr>
                    <w:top w:val="none" w:sz="0" w:space="0" w:color="auto"/>
                    <w:left w:val="none" w:sz="0" w:space="0" w:color="auto"/>
                    <w:bottom w:val="none" w:sz="0" w:space="0" w:color="auto"/>
                    <w:right w:val="none" w:sz="0" w:space="0" w:color="auto"/>
                  </w:divBdr>
                </w:div>
                <w:div w:id="1269970711">
                  <w:marLeft w:val="0"/>
                  <w:marRight w:val="0"/>
                  <w:marTop w:val="0"/>
                  <w:marBottom w:val="0"/>
                  <w:divBdr>
                    <w:top w:val="none" w:sz="0" w:space="0" w:color="auto"/>
                    <w:left w:val="none" w:sz="0" w:space="0" w:color="auto"/>
                    <w:bottom w:val="none" w:sz="0" w:space="0" w:color="auto"/>
                    <w:right w:val="none" w:sz="0" w:space="0" w:color="auto"/>
                  </w:divBdr>
                </w:div>
                <w:div w:id="250436173">
                  <w:marLeft w:val="0"/>
                  <w:marRight w:val="0"/>
                  <w:marTop w:val="0"/>
                  <w:marBottom w:val="0"/>
                  <w:divBdr>
                    <w:top w:val="none" w:sz="0" w:space="0" w:color="auto"/>
                    <w:left w:val="none" w:sz="0" w:space="0" w:color="auto"/>
                    <w:bottom w:val="none" w:sz="0" w:space="0" w:color="auto"/>
                    <w:right w:val="none" w:sz="0" w:space="0" w:color="auto"/>
                  </w:divBdr>
                </w:div>
                <w:div w:id="1302422349">
                  <w:marLeft w:val="0"/>
                  <w:marRight w:val="0"/>
                  <w:marTop w:val="0"/>
                  <w:marBottom w:val="0"/>
                  <w:divBdr>
                    <w:top w:val="none" w:sz="0" w:space="0" w:color="auto"/>
                    <w:left w:val="none" w:sz="0" w:space="0" w:color="auto"/>
                    <w:bottom w:val="none" w:sz="0" w:space="0" w:color="auto"/>
                    <w:right w:val="none" w:sz="0" w:space="0" w:color="auto"/>
                  </w:divBdr>
                </w:div>
                <w:div w:id="327102423">
                  <w:marLeft w:val="0"/>
                  <w:marRight w:val="0"/>
                  <w:marTop w:val="0"/>
                  <w:marBottom w:val="0"/>
                  <w:divBdr>
                    <w:top w:val="none" w:sz="0" w:space="0" w:color="auto"/>
                    <w:left w:val="none" w:sz="0" w:space="0" w:color="auto"/>
                    <w:bottom w:val="none" w:sz="0" w:space="0" w:color="auto"/>
                    <w:right w:val="none" w:sz="0" w:space="0" w:color="auto"/>
                  </w:divBdr>
                </w:div>
                <w:div w:id="1563708556">
                  <w:marLeft w:val="0"/>
                  <w:marRight w:val="0"/>
                  <w:marTop w:val="0"/>
                  <w:marBottom w:val="0"/>
                  <w:divBdr>
                    <w:top w:val="none" w:sz="0" w:space="0" w:color="auto"/>
                    <w:left w:val="none" w:sz="0" w:space="0" w:color="auto"/>
                    <w:bottom w:val="none" w:sz="0" w:space="0" w:color="auto"/>
                    <w:right w:val="none" w:sz="0" w:space="0" w:color="auto"/>
                  </w:divBdr>
                </w:div>
                <w:div w:id="845168845">
                  <w:marLeft w:val="0"/>
                  <w:marRight w:val="0"/>
                  <w:marTop w:val="0"/>
                  <w:marBottom w:val="0"/>
                  <w:divBdr>
                    <w:top w:val="none" w:sz="0" w:space="0" w:color="auto"/>
                    <w:left w:val="none" w:sz="0" w:space="0" w:color="auto"/>
                    <w:bottom w:val="none" w:sz="0" w:space="0" w:color="auto"/>
                    <w:right w:val="none" w:sz="0" w:space="0" w:color="auto"/>
                  </w:divBdr>
                </w:div>
                <w:div w:id="70349301">
                  <w:marLeft w:val="0"/>
                  <w:marRight w:val="0"/>
                  <w:marTop w:val="0"/>
                  <w:marBottom w:val="0"/>
                  <w:divBdr>
                    <w:top w:val="none" w:sz="0" w:space="0" w:color="auto"/>
                    <w:left w:val="none" w:sz="0" w:space="0" w:color="auto"/>
                    <w:bottom w:val="none" w:sz="0" w:space="0" w:color="auto"/>
                    <w:right w:val="none" w:sz="0" w:space="0" w:color="auto"/>
                  </w:divBdr>
                </w:div>
                <w:div w:id="1526989662">
                  <w:marLeft w:val="0"/>
                  <w:marRight w:val="0"/>
                  <w:marTop w:val="0"/>
                  <w:marBottom w:val="0"/>
                  <w:divBdr>
                    <w:top w:val="none" w:sz="0" w:space="0" w:color="auto"/>
                    <w:left w:val="none" w:sz="0" w:space="0" w:color="auto"/>
                    <w:bottom w:val="none" w:sz="0" w:space="0" w:color="auto"/>
                    <w:right w:val="none" w:sz="0" w:space="0" w:color="auto"/>
                  </w:divBdr>
                </w:div>
                <w:div w:id="837425264">
                  <w:marLeft w:val="0"/>
                  <w:marRight w:val="0"/>
                  <w:marTop w:val="0"/>
                  <w:marBottom w:val="0"/>
                  <w:divBdr>
                    <w:top w:val="none" w:sz="0" w:space="0" w:color="auto"/>
                    <w:left w:val="none" w:sz="0" w:space="0" w:color="auto"/>
                    <w:bottom w:val="none" w:sz="0" w:space="0" w:color="auto"/>
                    <w:right w:val="none" w:sz="0" w:space="0" w:color="auto"/>
                  </w:divBdr>
                </w:div>
                <w:div w:id="548612523">
                  <w:marLeft w:val="0"/>
                  <w:marRight w:val="0"/>
                  <w:marTop w:val="0"/>
                  <w:marBottom w:val="0"/>
                  <w:divBdr>
                    <w:top w:val="none" w:sz="0" w:space="0" w:color="auto"/>
                    <w:left w:val="none" w:sz="0" w:space="0" w:color="auto"/>
                    <w:bottom w:val="none" w:sz="0" w:space="0" w:color="auto"/>
                    <w:right w:val="none" w:sz="0" w:space="0" w:color="auto"/>
                  </w:divBdr>
                </w:div>
                <w:div w:id="689374680">
                  <w:marLeft w:val="0"/>
                  <w:marRight w:val="0"/>
                  <w:marTop w:val="0"/>
                  <w:marBottom w:val="0"/>
                  <w:divBdr>
                    <w:top w:val="none" w:sz="0" w:space="0" w:color="auto"/>
                    <w:left w:val="none" w:sz="0" w:space="0" w:color="auto"/>
                    <w:bottom w:val="none" w:sz="0" w:space="0" w:color="auto"/>
                    <w:right w:val="none" w:sz="0" w:space="0" w:color="auto"/>
                  </w:divBdr>
                </w:div>
                <w:div w:id="1196191308">
                  <w:marLeft w:val="0"/>
                  <w:marRight w:val="0"/>
                  <w:marTop w:val="0"/>
                  <w:marBottom w:val="0"/>
                  <w:divBdr>
                    <w:top w:val="none" w:sz="0" w:space="0" w:color="auto"/>
                    <w:left w:val="none" w:sz="0" w:space="0" w:color="auto"/>
                    <w:bottom w:val="none" w:sz="0" w:space="0" w:color="auto"/>
                    <w:right w:val="none" w:sz="0" w:space="0" w:color="auto"/>
                  </w:divBdr>
                </w:div>
                <w:div w:id="2141028097">
                  <w:marLeft w:val="0"/>
                  <w:marRight w:val="0"/>
                  <w:marTop w:val="0"/>
                  <w:marBottom w:val="0"/>
                  <w:divBdr>
                    <w:top w:val="none" w:sz="0" w:space="0" w:color="auto"/>
                    <w:left w:val="none" w:sz="0" w:space="0" w:color="auto"/>
                    <w:bottom w:val="none" w:sz="0" w:space="0" w:color="auto"/>
                    <w:right w:val="none" w:sz="0" w:space="0" w:color="auto"/>
                  </w:divBdr>
                </w:div>
                <w:div w:id="1968512205">
                  <w:marLeft w:val="0"/>
                  <w:marRight w:val="0"/>
                  <w:marTop w:val="0"/>
                  <w:marBottom w:val="0"/>
                  <w:divBdr>
                    <w:top w:val="none" w:sz="0" w:space="0" w:color="auto"/>
                    <w:left w:val="none" w:sz="0" w:space="0" w:color="auto"/>
                    <w:bottom w:val="none" w:sz="0" w:space="0" w:color="auto"/>
                    <w:right w:val="none" w:sz="0" w:space="0" w:color="auto"/>
                  </w:divBdr>
                </w:div>
                <w:div w:id="7371981">
                  <w:marLeft w:val="0"/>
                  <w:marRight w:val="0"/>
                  <w:marTop w:val="0"/>
                  <w:marBottom w:val="0"/>
                  <w:divBdr>
                    <w:top w:val="none" w:sz="0" w:space="0" w:color="auto"/>
                    <w:left w:val="none" w:sz="0" w:space="0" w:color="auto"/>
                    <w:bottom w:val="none" w:sz="0" w:space="0" w:color="auto"/>
                    <w:right w:val="none" w:sz="0" w:space="0" w:color="auto"/>
                  </w:divBdr>
                </w:div>
                <w:div w:id="1829323467">
                  <w:marLeft w:val="0"/>
                  <w:marRight w:val="0"/>
                  <w:marTop w:val="0"/>
                  <w:marBottom w:val="0"/>
                  <w:divBdr>
                    <w:top w:val="none" w:sz="0" w:space="0" w:color="auto"/>
                    <w:left w:val="none" w:sz="0" w:space="0" w:color="auto"/>
                    <w:bottom w:val="none" w:sz="0" w:space="0" w:color="auto"/>
                    <w:right w:val="none" w:sz="0" w:space="0" w:color="auto"/>
                  </w:divBdr>
                </w:div>
                <w:div w:id="1860968295">
                  <w:marLeft w:val="0"/>
                  <w:marRight w:val="0"/>
                  <w:marTop w:val="0"/>
                  <w:marBottom w:val="0"/>
                  <w:divBdr>
                    <w:top w:val="none" w:sz="0" w:space="0" w:color="auto"/>
                    <w:left w:val="none" w:sz="0" w:space="0" w:color="auto"/>
                    <w:bottom w:val="none" w:sz="0" w:space="0" w:color="auto"/>
                    <w:right w:val="none" w:sz="0" w:space="0" w:color="auto"/>
                  </w:divBdr>
                </w:div>
                <w:div w:id="1351252543">
                  <w:marLeft w:val="0"/>
                  <w:marRight w:val="0"/>
                  <w:marTop w:val="0"/>
                  <w:marBottom w:val="0"/>
                  <w:divBdr>
                    <w:top w:val="none" w:sz="0" w:space="0" w:color="auto"/>
                    <w:left w:val="none" w:sz="0" w:space="0" w:color="auto"/>
                    <w:bottom w:val="none" w:sz="0" w:space="0" w:color="auto"/>
                    <w:right w:val="none" w:sz="0" w:space="0" w:color="auto"/>
                  </w:divBdr>
                </w:div>
                <w:div w:id="2054112349">
                  <w:marLeft w:val="0"/>
                  <w:marRight w:val="0"/>
                  <w:marTop w:val="0"/>
                  <w:marBottom w:val="0"/>
                  <w:divBdr>
                    <w:top w:val="none" w:sz="0" w:space="0" w:color="auto"/>
                    <w:left w:val="none" w:sz="0" w:space="0" w:color="auto"/>
                    <w:bottom w:val="none" w:sz="0" w:space="0" w:color="auto"/>
                    <w:right w:val="none" w:sz="0" w:space="0" w:color="auto"/>
                  </w:divBdr>
                </w:div>
                <w:div w:id="1114249019">
                  <w:marLeft w:val="0"/>
                  <w:marRight w:val="0"/>
                  <w:marTop w:val="0"/>
                  <w:marBottom w:val="0"/>
                  <w:divBdr>
                    <w:top w:val="none" w:sz="0" w:space="0" w:color="auto"/>
                    <w:left w:val="none" w:sz="0" w:space="0" w:color="auto"/>
                    <w:bottom w:val="none" w:sz="0" w:space="0" w:color="auto"/>
                    <w:right w:val="none" w:sz="0" w:space="0" w:color="auto"/>
                  </w:divBdr>
                </w:div>
                <w:div w:id="1413316403">
                  <w:marLeft w:val="0"/>
                  <w:marRight w:val="0"/>
                  <w:marTop w:val="0"/>
                  <w:marBottom w:val="0"/>
                  <w:divBdr>
                    <w:top w:val="none" w:sz="0" w:space="0" w:color="auto"/>
                    <w:left w:val="none" w:sz="0" w:space="0" w:color="auto"/>
                    <w:bottom w:val="none" w:sz="0" w:space="0" w:color="auto"/>
                    <w:right w:val="none" w:sz="0" w:space="0" w:color="auto"/>
                  </w:divBdr>
                </w:div>
                <w:div w:id="1922830870">
                  <w:marLeft w:val="0"/>
                  <w:marRight w:val="0"/>
                  <w:marTop w:val="0"/>
                  <w:marBottom w:val="0"/>
                  <w:divBdr>
                    <w:top w:val="none" w:sz="0" w:space="0" w:color="auto"/>
                    <w:left w:val="none" w:sz="0" w:space="0" w:color="auto"/>
                    <w:bottom w:val="none" w:sz="0" w:space="0" w:color="auto"/>
                    <w:right w:val="none" w:sz="0" w:space="0" w:color="auto"/>
                  </w:divBdr>
                </w:div>
                <w:div w:id="1659993476">
                  <w:marLeft w:val="0"/>
                  <w:marRight w:val="0"/>
                  <w:marTop w:val="0"/>
                  <w:marBottom w:val="0"/>
                  <w:divBdr>
                    <w:top w:val="none" w:sz="0" w:space="0" w:color="auto"/>
                    <w:left w:val="none" w:sz="0" w:space="0" w:color="auto"/>
                    <w:bottom w:val="none" w:sz="0" w:space="0" w:color="auto"/>
                    <w:right w:val="none" w:sz="0" w:space="0" w:color="auto"/>
                  </w:divBdr>
                </w:div>
                <w:div w:id="1291322380">
                  <w:marLeft w:val="0"/>
                  <w:marRight w:val="0"/>
                  <w:marTop w:val="0"/>
                  <w:marBottom w:val="0"/>
                  <w:divBdr>
                    <w:top w:val="none" w:sz="0" w:space="0" w:color="auto"/>
                    <w:left w:val="none" w:sz="0" w:space="0" w:color="auto"/>
                    <w:bottom w:val="none" w:sz="0" w:space="0" w:color="auto"/>
                    <w:right w:val="none" w:sz="0" w:space="0" w:color="auto"/>
                  </w:divBdr>
                </w:div>
                <w:div w:id="1515538677">
                  <w:marLeft w:val="0"/>
                  <w:marRight w:val="0"/>
                  <w:marTop w:val="0"/>
                  <w:marBottom w:val="0"/>
                  <w:divBdr>
                    <w:top w:val="none" w:sz="0" w:space="0" w:color="auto"/>
                    <w:left w:val="none" w:sz="0" w:space="0" w:color="auto"/>
                    <w:bottom w:val="none" w:sz="0" w:space="0" w:color="auto"/>
                    <w:right w:val="none" w:sz="0" w:space="0" w:color="auto"/>
                  </w:divBdr>
                </w:div>
                <w:div w:id="239365140">
                  <w:marLeft w:val="0"/>
                  <w:marRight w:val="0"/>
                  <w:marTop w:val="0"/>
                  <w:marBottom w:val="0"/>
                  <w:divBdr>
                    <w:top w:val="none" w:sz="0" w:space="0" w:color="auto"/>
                    <w:left w:val="none" w:sz="0" w:space="0" w:color="auto"/>
                    <w:bottom w:val="none" w:sz="0" w:space="0" w:color="auto"/>
                    <w:right w:val="none" w:sz="0" w:space="0" w:color="auto"/>
                  </w:divBdr>
                </w:div>
                <w:div w:id="1431122004">
                  <w:marLeft w:val="0"/>
                  <w:marRight w:val="0"/>
                  <w:marTop w:val="0"/>
                  <w:marBottom w:val="0"/>
                  <w:divBdr>
                    <w:top w:val="none" w:sz="0" w:space="0" w:color="auto"/>
                    <w:left w:val="none" w:sz="0" w:space="0" w:color="auto"/>
                    <w:bottom w:val="none" w:sz="0" w:space="0" w:color="auto"/>
                    <w:right w:val="none" w:sz="0" w:space="0" w:color="auto"/>
                  </w:divBdr>
                </w:div>
                <w:div w:id="784076848">
                  <w:marLeft w:val="0"/>
                  <w:marRight w:val="0"/>
                  <w:marTop w:val="0"/>
                  <w:marBottom w:val="0"/>
                  <w:divBdr>
                    <w:top w:val="none" w:sz="0" w:space="0" w:color="auto"/>
                    <w:left w:val="none" w:sz="0" w:space="0" w:color="auto"/>
                    <w:bottom w:val="none" w:sz="0" w:space="0" w:color="auto"/>
                    <w:right w:val="none" w:sz="0" w:space="0" w:color="auto"/>
                  </w:divBdr>
                </w:div>
                <w:div w:id="516580481">
                  <w:marLeft w:val="0"/>
                  <w:marRight w:val="0"/>
                  <w:marTop w:val="0"/>
                  <w:marBottom w:val="0"/>
                  <w:divBdr>
                    <w:top w:val="none" w:sz="0" w:space="0" w:color="auto"/>
                    <w:left w:val="none" w:sz="0" w:space="0" w:color="auto"/>
                    <w:bottom w:val="none" w:sz="0" w:space="0" w:color="auto"/>
                    <w:right w:val="none" w:sz="0" w:space="0" w:color="auto"/>
                  </w:divBdr>
                </w:div>
                <w:div w:id="1154644866">
                  <w:marLeft w:val="0"/>
                  <w:marRight w:val="0"/>
                  <w:marTop w:val="0"/>
                  <w:marBottom w:val="0"/>
                  <w:divBdr>
                    <w:top w:val="none" w:sz="0" w:space="0" w:color="auto"/>
                    <w:left w:val="none" w:sz="0" w:space="0" w:color="auto"/>
                    <w:bottom w:val="none" w:sz="0" w:space="0" w:color="auto"/>
                    <w:right w:val="none" w:sz="0" w:space="0" w:color="auto"/>
                  </w:divBdr>
                </w:div>
                <w:div w:id="1779911282">
                  <w:marLeft w:val="0"/>
                  <w:marRight w:val="0"/>
                  <w:marTop w:val="0"/>
                  <w:marBottom w:val="0"/>
                  <w:divBdr>
                    <w:top w:val="none" w:sz="0" w:space="0" w:color="auto"/>
                    <w:left w:val="none" w:sz="0" w:space="0" w:color="auto"/>
                    <w:bottom w:val="none" w:sz="0" w:space="0" w:color="auto"/>
                    <w:right w:val="none" w:sz="0" w:space="0" w:color="auto"/>
                  </w:divBdr>
                </w:div>
                <w:div w:id="343095982">
                  <w:marLeft w:val="0"/>
                  <w:marRight w:val="0"/>
                  <w:marTop w:val="0"/>
                  <w:marBottom w:val="0"/>
                  <w:divBdr>
                    <w:top w:val="none" w:sz="0" w:space="0" w:color="auto"/>
                    <w:left w:val="none" w:sz="0" w:space="0" w:color="auto"/>
                    <w:bottom w:val="none" w:sz="0" w:space="0" w:color="auto"/>
                    <w:right w:val="none" w:sz="0" w:space="0" w:color="auto"/>
                  </w:divBdr>
                </w:div>
                <w:div w:id="1077627249">
                  <w:marLeft w:val="0"/>
                  <w:marRight w:val="0"/>
                  <w:marTop w:val="0"/>
                  <w:marBottom w:val="0"/>
                  <w:divBdr>
                    <w:top w:val="none" w:sz="0" w:space="0" w:color="auto"/>
                    <w:left w:val="none" w:sz="0" w:space="0" w:color="auto"/>
                    <w:bottom w:val="none" w:sz="0" w:space="0" w:color="auto"/>
                    <w:right w:val="none" w:sz="0" w:space="0" w:color="auto"/>
                  </w:divBdr>
                </w:div>
                <w:div w:id="100808265">
                  <w:marLeft w:val="0"/>
                  <w:marRight w:val="0"/>
                  <w:marTop w:val="0"/>
                  <w:marBottom w:val="0"/>
                  <w:divBdr>
                    <w:top w:val="none" w:sz="0" w:space="0" w:color="auto"/>
                    <w:left w:val="none" w:sz="0" w:space="0" w:color="auto"/>
                    <w:bottom w:val="none" w:sz="0" w:space="0" w:color="auto"/>
                    <w:right w:val="none" w:sz="0" w:space="0" w:color="auto"/>
                  </w:divBdr>
                </w:div>
                <w:div w:id="949966893">
                  <w:marLeft w:val="0"/>
                  <w:marRight w:val="0"/>
                  <w:marTop w:val="0"/>
                  <w:marBottom w:val="0"/>
                  <w:divBdr>
                    <w:top w:val="none" w:sz="0" w:space="0" w:color="auto"/>
                    <w:left w:val="none" w:sz="0" w:space="0" w:color="auto"/>
                    <w:bottom w:val="none" w:sz="0" w:space="0" w:color="auto"/>
                    <w:right w:val="none" w:sz="0" w:space="0" w:color="auto"/>
                  </w:divBdr>
                </w:div>
                <w:div w:id="1653093599">
                  <w:marLeft w:val="0"/>
                  <w:marRight w:val="0"/>
                  <w:marTop w:val="0"/>
                  <w:marBottom w:val="0"/>
                  <w:divBdr>
                    <w:top w:val="none" w:sz="0" w:space="0" w:color="auto"/>
                    <w:left w:val="none" w:sz="0" w:space="0" w:color="auto"/>
                    <w:bottom w:val="none" w:sz="0" w:space="0" w:color="auto"/>
                    <w:right w:val="none" w:sz="0" w:space="0" w:color="auto"/>
                  </w:divBdr>
                </w:div>
                <w:div w:id="1556742303">
                  <w:marLeft w:val="0"/>
                  <w:marRight w:val="0"/>
                  <w:marTop w:val="0"/>
                  <w:marBottom w:val="0"/>
                  <w:divBdr>
                    <w:top w:val="none" w:sz="0" w:space="0" w:color="auto"/>
                    <w:left w:val="none" w:sz="0" w:space="0" w:color="auto"/>
                    <w:bottom w:val="none" w:sz="0" w:space="0" w:color="auto"/>
                    <w:right w:val="none" w:sz="0" w:space="0" w:color="auto"/>
                  </w:divBdr>
                </w:div>
                <w:div w:id="1583642879">
                  <w:marLeft w:val="0"/>
                  <w:marRight w:val="0"/>
                  <w:marTop w:val="0"/>
                  <w:marBottom w:val="0"/>
                  <w:divBdr>
                    <w:top w:val="none" w:sz="0" w:space="0" w:color="auto"/>
                    <w:left w:val="none" w:sz="0" w:space="0" w:color="auto"/>
                    <w:bottom w:val="none" w:sz="0" w:space="0" w:color="auto"/>
                    <w:right w:val="none" w:sz="0" w:space="0" w:color="auto"/>
                  </w:divBdr>
                </w:div>
                <w:div w:id="1863129933">
                  <w:marLeft w:val="0"/>
                  <w:marRight w:val="0"/>
                  <w:marTop w:val="0"/>
                  <w:marBottom w:val="0"/>
                  <w:divBdr>
                    <w:top w:val="none" w:sz="0" w:space="0" w:color="auto"/>
                    <w:left w:val="none" w:sz="0" w:space="0" w:color="auto"/>
                    <w:bottom w:val="none" w:sz="0" w:space="0" w:color="auto"/>
                    <w:right w:val="none" w:sz="0" w:space="0" w:color="auto"/>
                  </w:divBdr>
                </w:div>
                <w:div w:id="1906838038">
                  <w:marLeft w:val="0"/>
                  <w:marRight w:val="0"/>
                  <w:marTop w:val="0"/>
                  <w:marBottom w:val="0"/>
                  <w:divBdr>
                    <w:top w:val="none" w:sz="0" w:space="0" w:color="auto"/>
                    <w:left w:val="none" w:sz="0" w:space="0" w:color="auto"/>
                    <w:bottom w:val="none" w:sz="0" w:space="0" w:color="auto"/>
                    <w:right w:val="none" w:sz="0" w:space="0" w:color="auto"/>
                  </w:divBdr>
                </w:div>
                <w:div w:id="107546652">
                  <w:marLeft w:val="0"/>
                  <w:marRight w:val="0"/>
                  <w:marTop w:val="0"/>
                  <w:marBottom w:val="0"/>
                  <w:divBdr>
                    <w:top w:val="none" w:sz="0" w:space="0" w:color="auto"/>
                    <w:left w:val="none" w:sz="0" w:space="0" w:color="auto"/>
                    <w:bottom w:val="none" w:sz="0" w:space="0" w:color="auto"/>
                    <w:right w:val="none" w:sz="0" w:space="0" w:color="auto"/>
                  </w:divBdr>
                </w:div>
                <w:div w:id="444152932">
                  <w:marLeft w:val="0"/>
                  <w:marRight w:val="0"/>
                  <w:marTop w:val="0"/>
                  <w:marBottom w:val="0"/>
                  <w:divBdr>
                    <w:top w:val="none" w:sz="0" w:space="0" w:color="auto"/>
                    <w:left w:val="none" w:sz="0" w:space="0" w:color="auto"/>
                    <w:bottom w:val="none" w:sz="0" w:space="0" w:color="auto"/>
                    <w:right w:val="none" w:sz="0" w:space="0" w:color="auto"/>
                  </w:divBdr>
                </w:div>
                <w:div w:id="1587884611">
                  <w:marLeft w:val="0"/>
                  <w:marRight w:val="0"/>
                  <w:marTop w:val="0"/>
                  <w:marBottom w:val="0"/>
                  <w:divBdr>
                    <w:top w:val="none" w:sz="0" w:space="0" w:color="auto"/>
                    <w:left w:val="none" w:sz="0" w:space="0" w:color="auto"/>
                    <w:bottom w:val="none" w:sz="0" w:space="0" w:color="auto"/>
                    <w:right w:val="none" w:sz="0" w:space="0" w:color="auto"/>
                  </w:divBdr>
                </w:div>
                <w:div w:id="1352876407">
                  <w:marLeft w:val="0"/>
                  <w:marRight w:val="0"/>
                  <w:marTop w:val="0"/>
                  <w:marBottom w:val="0"/>
                  <w:divBdr>
                    <w:top w:val="none" w:sz="0" w:space="0" w:color="auto"/>
                    <w:left w:val="none" w:sz="0" w:space="0" w:color="auto"/>
                    <w:bottom w:val="none" w:sz="0" w:space="0" w:color="auto"/>
                    <w:right w:val="none" w:sz="0" w:space="0" w:color="auto"/>
                  </w:divBdr>
                </w:div>
                <w:div w:id="169226666">
                  <w:marLeft w:val="0"/>
                  <w:marRight w:val="0"/>
                  <w:marTop w:val="0"/>
                  <w:marBottom w:val="0"/>
                  <w:divBdr>
                    <w:top w:val="none" w:sz="0" w:space="0" w:color="auto"/>
                    <w:left w:val="none" w:sz="0" w:space="0" w:color="auto"/>
                    <w:bottom w:val="none" w:sz="0" w:space="0" w:color="auto"/>
                    <w:right w:val="none" w:sz="0" w:space="0" w:color="auto"/>
                  </w:divBdr>
                </w:div>
                <w:div w:id="1737118968">
                  <w:marLeft w:val="0"/>
                  <w:marRight w:val="0"/>
                  <w:marTop w:val="0"/>
                  <w:marBottom w:val="0"/>
                  <w:divBdr>
                    <w:top w:val="none" w:sz="0" w:space="0" w:color="auto"/>
                    <w:left w:val="none" w:sz="0" w:space="0" w:color="auto"/>
                    <w:bottom w:val="none" w:sz="0" w:space="0" w:color="auto"/>
                    <w:right w:val="none" w:sz="0" w:space="0" w:color="auto"/>
                  </w:divBdr>
                </w:div>
                <w:div w:id="1454061203">
                  <w:marLeft w:val="0"/>
                  <w:marRight w:val="0"/>
                  <w:marTop w:val="0"/>
                  <w:marBottom w:val="0"/>
                  <w:divBdr>
                    <w:top w:val="none" w:sz="0" w:space="0" w:color="auto"/>
                    <w:left w:val="none" w:sz="0" w:space="0" w:color="auto"/>
                    <w:bottom w:val="none" w:sz="0" w:space="0" w:color="auto"/>
                    <w:right w:val="none" w:sz="0" w:space="0" w:color="auto"/>
                  </w:divBdr>
                </w:div>
                <w:div w:id="730277219">
                  <w:marLeft w:val="0"/>
                  <w:marRight w:val="0"/>
                  <w:marTop w:val="0"/>
                  <w:marBottom w:val="0"/>
                  <w:divBdr>
                    <w:top w:val="none" w:sz="0" w:space="0" w:color="auto"/>
                    <w:left w:val="none" w:sz="0" w:space="0" w:color="auto"/>
                    <w:bottom w:val="none" w:sz="0" w:space="0" w:color="auto"/>
                    <w:right w:val="none" w:sz="0" w:space="0" w:color="auto"/>
                  </w:divBdr>
                </w:div>
                <w:div w:id="1224213886">
                  <w:marLeft w:val="0"/>
                  <w:marRight w:val="0"/>
                  <w:marTop w:val="0"/>
                  <w:marBottom w:val="0"/>
                  <w:divBdr>
                    <w:top w:val="none" w:sz="0" w:space="0" w:color="auto"/>
                    <w:left w:val="none" w:sz="0" w:space="0" w:color="auto"/>
                    <w:bottom w:val="none" w:sz="0" w:space="0" w:color="auto"/>
                    <w:right w:val="none" w:sz="0" w:space="0" w:color="auto"/>
                  </w:divBdr>
                </w:div>
                <w:div w:id="726076024">
                  <w:marLeft w:val="0"/>
                  <w:marRight w:val="0"/>
                  <w:marTop w:val="0"/>
                  <w:marBottom w:val="0"/>
                  <w:divBdr>
                    <w:top w:val="none" w:sz="0" w:space="0" w:color="auto"/>
                    <w:left w:val="none" w:sz="0" w:space="0" w:color="auto"/>
                    <w:bottom w:val="none" w:sz="0" w:space="0" w:color="auto"/>
                    <w:right w:val="none" w:sz="0" w:space="0" w:color="auto"/>
                  </w:divBdr>
                </w:div>
                <w:div w:id="665742258">
                  <w:marLeft w:val="0"/>
                  <w:marRight w:val="0"/>
                  <w:marTop w:val="0"/>
                  <w:marBottom w:val="0"/>
                  <w:divBdr>
                    <w:top w:val="none" w:sz="0" w:space="0" w:color="auto"/>
                    <w:left w:val="none" w:sz="0" w:space="0" w:color="auto"/>
                    <w:bottom w:val="none" w:sz="0" w:space="0" w:color="auto"/>
                    <w:right w:val="none" w:sz="0" w:space="0" w:color="auto"/>
                  </w:divBdr>
                </w:div>
                <w:div w:id="1152212764">
                  <w:marLeft w:val="0"/>
                  <w:marRight w:val="0"/>
                  <w:marTop w:val="0"/>
                  <w:marBottom w:val="0"/>
                  <w:divBdr>
                    <w:top w:val="none" w:sz="0" w:space="0" w:color="auto"/>
                    <w:left w:val="none" w:sz="0" w:space="0" w:color="auto"/>
                    <w:bottom w:val="none" w:sz="0" w:space="0" w:color="auto"/>
                    <w:right w:val="none" w:sz="0" w:space="0" w:color="auto"/>
                  </w:divBdr>
                </w:div>
                <w:div w:id="1600019673">
                  <w:marLeft w:val="0"/>
                  <w:marRight w:val="0"/>
                  <w:marTop w:val="0"/>
                  <w:marBottom w:val="0"/>
                  <w:divBdr>
                    <w:top w:val="none" w:sz="0" w:space="0" w:color="auto"/>
                    <w:left w:val="none" w:sz="0" w:space="0" w:color="auto"/>
                    <w:bottom w:val="none" w:sz="0" w:space="0" w:color="auto"/>
                    <w:right w:val="none" w:sz="0" w:space="0" w:color="auto"/>
                  </w:divBdr>
                </w:div>
                <w:div w:id="183372773">
                  <w:marLeft w:val="0"/>
                  <w:marRight w:val="0"/>
                  <w:marTop w:val="0"/>
                  <w:marBottom w:val="0"/>
                  <w:divBdr>
                    <w:top w:val="none" w:sz="0" w:space="0" w:color="auto"/>
                    <w:left w:val="none" w:sz="0" w:space="0" w:color="auto"/>
                    <w:bottom w:val="none" w:sz="0" w:space="0" w:color="auto"/>
                    <w:right w:val="none" w:sz="0" w:space="0" w:color="auto"/>
                  </w:divBdr>
                </w:div>
                <w:div w:id="1634360446">
                  <w:marLeft w:val="0"/>
                  <w:marRight w:val="0"/>
                  <w:marTop w:val="0"/>
                  <w:marBottom w:val="0"/>
                  <w:divBdr>
                    <w:top w:val="none" w:sz="0" w:space="0" w:color="auto"/>
                    <w:left w:val="none" w:sz="0" w:space="0" w:color="auto"/>
                    <w:bottom w:val="none" w:sz="0" w:space="0" w:color="auto"/>
                    <w:right w:val="none" w:sz="0" w:space="0" w:color="auto"/>
                  </w:divBdr>
                </w:div>
                <w:div w:id="1800683935">
                  <w:marLeft w:val="0"/>
                  <w:marRight w:val="0"/>
                  <w:marTop w:val="0"/>
                  <w:marBottom w:val="0"/>
                  <w:divBdr>
                    <w:top w:val="none" w:sz="0" w:space="0" w:color="auto"/>
                    <w:left w:val="none" w:sz="0" w:space="0" w:color="auto"/>
                    <w:bottom w:val="none" w:sz="0" w:space="0" w:color="auto"/>
                    <w:right w:val="none" w:sz="0" w:space="0" w:color="auto"/>
                  </w:divBdr>
                </w:div>
                <w:div w:id="306204778">
                  <w:marLeft w:val="0"/>
                  <w:marRight w:val="0"/>
                  <w:marTop w:val="0"/>
                  <w:marBottom w:val="0"/>
                  <w:divBdr>
                    <w:top w:val="none" w:sz="0" w:space="0" w:color="auto"/>
                    <w:left w:val="none" w:sz="0" w:space="0" w:color="auto"/>
                    <w:bottom w:val="none" w:sz="0" w:space="0" w:color="auto"/>
                    <w:right w:val="none" w:sz="0" w:space="0" w:color="auto"/>
                  </w:divBdr>
                </w:div>
                <w:div w:id="238833107">
                  <w:marLeft w:val="0"/>
                  <w:marRight w:val="0"/>
                  <w:marTop w:val="0"/>
                  <w:marBottom w:val="0"/>
                  <w:divBdr>
                    <w:top w:val="none" w:sz="0" w:space="0" w:color="auto"/>
                    <w:left w:val="none" w:sz="0" w:space="0" w:color="auto"/>
                    <w:bottom w:val="none" w:sz="0" w:space="0" w:color="auto"/>
                    <w:right w:val="none" w:sz="0" w:space="0" w:color="auto"/>
                  </w:divBdr>
                </w:div>
                <w:div w:id="929125478">
                  <w:marLeft w:val="0"/>
                  <w:marRight w:val="0"/>
                  <w:marTop w:val="0"/>
                  <w:marBottom w:val="0"/>
                  <w:divBdr>
                    <w:top w:val="none" w:sz="0" w:space="0" w:color="auto"/>
                    <w:left w:val="none" w:sz="0" w:space="0" w:color="auto"/>
                    <w:bottom w:val="none" w:sz="0" w:space="0" w:color="auto"/>
                    <w:right w:val="none" w:sz="0" w:space="0" w:color="auto"/>
                  </w:divBdr>
                </w:div>
                <w:div w:id="2040692692">
                  <w:marLeft w:val="0"/>
                  <w:marRight w:val="0"/>
                  <w:marTop w:val="0"/>
                  <w:marBottom w:val="0"/>
                  <w:divBdr>
                    <w:top w:val="none" w:sz="0" w:space="0" w:color="auto"/>
                    <w:left w:val="none" w:sz="0" w:space="0" w:color="auto"/>
                    <w:bottom w:val="none" w:sz="0" w:space="0" w:color="auto"/>
                    <w:right w:val="none" w:sz="0" w:space="0" w:color="auto"/>
                  </w:divBdr>
                </w:div>
                <w:div w:id="199826231">
                  <w:marLeft w:val="0"/>
                  <w:marRight w:val="0"/>
                  <w:marTop w:val="0"/>
                  <w:marBottom w:val="0"/>
                  <w:divBdr>
                    <w:top w:val="none" w:sz="0" w:space="0" w:color="auto"/>
                    <w:left w:val="none" w:sz="0" w:space="0" w:color="auto"/>
                    <w:bottom w:val="none" w:sz="0" w:space="0" w:color="auto"/>
                    <w:right w:val="none" w:sz="0" w:space="0" w:color="auto"/>
                  </w:divBdr>
                </w:div>
                <w:div w:id="476342948">
                  <w:marLeft w:val="0"/>
                  <w:marRight w:val="0"/>
                  <w:marTop w:val="0"/>
                  <w:marBottom w:val="0"/>
                  <w:divBdr>
                    <w:top w:val="none" w:sz="0" w:space="0" w:color="auto"/>
                    <w:left w:val="none" w:sz="0" w:space="0" w:color="auto"/>
                    <w:bottom w:val="none" w:sz="0" w:space="0" w:color="auto"/>
                    <w:right w:val="none" w:sz="0" w:space="0" w:color="auto"/>
                  </w:divBdr>
                </w:div>
                <w:div w:id="936450623">
                  <w:marLeft w:val="0"/>
                  <w:marRight w:val="0"/>
                  <w:marTop w:val="0"/>
                  <w:marBottom w:val="0"/>
                  <w:divBdr>
                    <w:top w:val="none" w:sz="0" w:space="0" w:color="auto"/>
                    <w:left w:val="none" w:sz="0" w:space="0" w:color="auto"/>
                    <w:bottom w:val="none" w:sz="0" w:space="0" w:color="auto"/>
                    <w:right w:val="none" w:sz="0" w:space="0" w:color="auto"/>
                  </w:divBdr>
                </w:div>
                <w:div w:id="58597001">
                  <w:marLeft w:val="0"/>
                  <w:marRight w:val="0"/>
                  <w:marTop w:val="0"/>
                  <w:marBottom w:val="0"/>
                  <w:divBdr>
                    <w:top w:val="none" w:sz="0" w:space="0" w:color="auto"/>
                    <w:left w:val="none" w:sz="0" w:space="0" w:color="auto"/>
                    <w:bottom w:val="none" w:sz="0" w:space="0" w:color="auto"/>
                    <w:right w:val="none" w:sz="0" w:space="0" w:color="auto"/>
                  </w:divBdr>
                </w:div>
                <w:div w:id="238515803">
                  <w:marLeft w:val="0"/>
                  <w:marRight w:val="0"/>
                  <w:marTop w:val="0"/>
                  <w:marBottom w:val="0"/>
                  <w:divBdr>
                    <w:top w:val="none" w:sz="0" w:space="0" w:color="auto"/>
                    <w:left w:val="none" w:sz="0" w:space="0" w:color="auto"/>
                    <w:bottom w:val="none" w:sz="0" w:space="0" w:color="auto"/>
                    <w:right w:val="none" w:sz="0" w:space="0" w:color="auto"/>
                  </w:divBdr>
                </w:div>
                <w:div w:id="992029457">
                  <w:marLeft w:val="0"/>
                  <w:marRight w:val="0"/>
                  <w:marTop w:val="0"/>
                  <w:marBottom w:val="0"/>
                  <w:divBdr>
                    <w:top w:val="none" w:sz="0" w:space="0" w:color="auto"/>
                    <w:left w:val="none" w:sz="0" w:space="0" w:color="auto"/>
                    <w:bottom w:val="none" w:sz="0" w:space="0" w:color="auto"/>
                    <w:right w:val="none" w:sz="0" w:space="0" w:color="auto"/>
                  </w:divBdr>
                </w:div>
                <w:div w:id="1334720902">
                  <w:marLeft w:val="0"/>
                  <w:marRight w:val="0"/>
                  <w:marTop w:val="0"/>
                  <w:marBottom w:val="0"/>
                  <w:divBdr>
                    <w:top w:val="none" w:sz="0" w:space="0" w:color="auto"/>
                    <w:left w:val="none" w:sz="0" w:space="0" w:color="auto"/>
                    <w:bottom w:val="none" w:sz="0" w:space="0" w:color="auto"/>
                    <w:right w:val="none" w:sz="0" w:space="0" w:color="auto"/>
                  </w:divBdr>
                </w:div>
                <w:div w:id="1655455269">
                  <w:marLeft w:val="0"/>
                  <w:marRight w:val="0"/>
                  <w:marTop w:val="0"/>
                  <w:marBottom w:val="0"/>
                  <w:divBdr>
                    <w:top w:val="none" w:sz="0" w:space="0" w:color="auto"/>
                    <w:left w:val="none" w:sz="0" w:space="0" w:color="auto"/>
                    <w:bottom w:val="none" w:sz="0" w:space="0" w:color="auto"/>
                    <w:right w:val="none" w:sz="0" w:space="0" w:color="auto"/>
                  </w:divBdr>
                </w:div>
                <w:div w:id="482939413">
                  <w:marLeft w:val="0"/>
                  <w:marRight w:val="0"/>
                  <w:marTop w:val="0"/>
                  <w:marBottom w:val="0"/>
                  <w:divBdr>
                    <w:top w:val="none" w:sz="0" w:space="0" w:color="auto"/>
                    <w:left w:val="none" w:sz="0" w:space="0" w:color="auto"/>
                    <w:bottom w:val="none" w:sz="0" w:space="0" w:color="auto"/>
                    <w:right w:val="none" w:sz="0" w:space="0" w:color="auto"/>
                  </w:divBdr>
                </w:div>
                <w:div w:id="1243178577">
                  <w:marLeft w:val="0"/>
                  <w:marRight w:val="0"/>
                  <w:marTop w:val="0"/>
                  <w:marBottom w:val="0"/>
                  <w:divBdr>
                    <w:top w:val="none" w:sz="0" w:space="0" w:color="auto"/>
                    <w:left w:val="none" w:sz="0" w:space="0" w:color="auto"/>
                    <w:bottom w:val="none" w:sz="0" w:space="0" w:color="auto"/>
                    <w:right w:val="none" w:sz="0" w:space="0" w:color="auto"/>
                  </w:divBdr>
                </w:div>
                <w:div w:id="1774204572">
                  <w:marLeft w:val="0"/>
                  <w:marRight w:val="0"/>
                  <w:marTop w:val="0"/>
                  <w:marBottom w:val="0"/>
                  <w:divBdr>
                    <w:top w:val="none" w:sz="0" w:space="0" w:color="auto"/>
                    <w:left w:val="none" w:sz="0" w:space="0" w:color="auto"/>
                    <w:bottom w:val="none" w:sz="0" w:space="0" w:color="auto"/>
                    <w:right w:val="none" w:sz="0" w:space="0" w:color="auto"/>
                  </w:divBdr>
                </w:div>
                <w:div w:id="66660868">
                  <w:marLeft w:val="0"/>
                  <w:marRight w:val="0"/>
                  <w:marTop w:val="0"/>
                  <w:marBottom w:val="0"/>
                  <w:divBdr>
                    <w:top w:val="none" w:sz="0" w:space="0" w:color="auto"/>
                    <w:left w:val="none" w:sz="0" w:space="0" w:color="auto"/>
                    <w:bottom w:val="none" w:sz="0" w:space="0" w:color="auto"/>
                    <w:right w:val="none" w:sz="0" w:space="0" w:color="auto"/>
                  </w:divBdr>
                </w:div>
                <w:div w:id="1700007784">
                  <w:marLeft w:val="0"/>
                  <w:marRight w:val="0"/>
                  <w:marTop w:val="0"/>
                  <w:marBottom w:val="0"/>
                  <w:divBdr>
                    <w:top w:val="none" w:sz="0" w:space="0" w:color="auto"/>
                    <w:left w:val="none" w:sz="0" w:space="0" w:color="auto"/>
                    <w:bottom w:val="none" w:sz="0" w:space="0" w:color="auto"/>
                    <w:right w:val="none" w:sz="0" w:space="0" w:color="auto"/>
                  </w:divBdr>
                </w:div>
                <w:div w:id="550918196">
                  <w:marLeft w:val="0"/>
                  <w:marRight w:val="0"/>
                  <w:marTop w:val="0"/>
                  <w:marBottom w:val="0"/>
                  <w:divBdr>
                    <w:top w:val="none" w:sz="0" w:space="0" w:color="auto"/>
                    <w:left w:val="none" w:sz="0" w:space="0" w:color="auto"/>
                    <w:bottom w:val="none" w:sz="0" w:space="0" w:color="auto"/>
                    <w:right w:val="none" w:sz="0" w:space="0" w:color="auto"/>
                  </w:divBdr>
                </w:div>
                <w:div w:id="1455637476">
                  <w:marLeft w:val="0"/>
                  <w:marRight w:val="0"/>
                  <w:marTop w:val="0"/>
                  <w:marBottom w:val="0"/>
                  <w:divBdr>
                    <w:top w:val="none" w:sz="0" w:space="0" w:color="auto"/>
                    <w:left w:val="none" w:sz="0" w:space="0" w:color="auto"/>
                    <w:bottom w:val="none" w:sz="0" w:space="0" w:color="auto"/>
                    <w:right w:val="none" w:sz="0" w:space="0" w:color="auto"/>
                  </w:divBdr>
                </w:div>
                <w:div w:id="721100838">
                  <w:marLeft w:val="0"/>
                  <w:marRight w:val="0"/>
                  <w:marTop w:val="0"/>
                  <w:marBottom w:val="0"/>
                  <w:divBdr>
                    <w:top w:val="none" w:sz="0" w:space="0" w:color="auto"/>
                    <w:left w:val="none" w:sz="0" w:space="0" w:color="auto"/>
                    <w:bottom w:val="none" w:sz="0" w:space="0" w:color="auto"/>
                    <w:right w:val="none" w:sz="0" w:space="0" w:color="auto"/>
                  </w:divBdr>
                </w:div>
                <w:div w:id="1465200429">
                  <w:marLeft w:val="0"/>
                  <w:marRight w:val="0"/>
                  <w:marTop w:val="0"/>
                  <w:marBottom w:val="0"/>
                  <w:divBdr>
                    <w:top w:val="none" w:sz="0" w:space="0" w:color="auto"/>
                    <w:left w:val="none" w:sz="0" w:space="0" w:color="auto"/>
                    <w:bottom w:val="none" w:sz="0" w:space="0" w:color="auto"/>
                    <w:right w:val="none" w:sz="0" w:space="0" w:color="auto"/>
                  </w:divBdr>
                </w:div>
                <w:div w:id="1986855888">
                  <w:marLeft w:val="0"/>
                  <w:marRight w:val="0"/>
                  <w:marTop w:val="0"/>
                  <w:marBottom w:val="0"/>
                  <w:divBdr>
                    <w:top w:val="none" w:sz="0" w:space="0" w:color="auto"/>
                    <w:left w:val="none" w:sz="0" w:space="0" w:color="auto"/>
                    <w:bottom w:val="none" w:sz="0" w:space="0" w:color="auto"/>
                    <w:right w:val="none" w:sz="0" w:space="0" w:color="auto"/>
                  </w:divBdr>
                </w:div>
                <w:div w:id="1226911326">
                  <w:marLeft w:val="0"/>
                  <w:marRight w:val="0"/>
                  <w:marTop w:val="0"/>
                  <w:marBottom w:val="0"/>
                  <w:divBdr>
                    <w:top w:val="none" w:sz="0" w:space="0" w:color="auto"/>
                    <w:left w:val="none" w:sz="0" w:space="0" w:color="auto"/>
                    <w:bottom w:val="none" w:sz="0" w:space="0" w:color="auto"/>
                    <w:right w:val="none" w:sz="0" w:space="0" w:color="auto"/>
                  </w:divBdr>
                </w:div>
                <w:div w:id="1704205328">
                  <w:marLeft w:val="0"/>
                  <w:marRight w:val="0"/>
                  <w:marTop w:val="0"/>
                  <w:marBottom w:val="0"/>
                  <w:divBdr>
                    <w:top w:val="none" w:sz="0" w:space="0" w:color="auto"/>
                    <w:left w:val="none" w:sz="0" w:space="0" w:color="auto"/>
                    <w:bottom w:val="none" w:sz="0" w:space="0" w:color="auto"/>
                    <w:right w:val="none" w:sz="0" w:space="0" w:color="auto"/>
                  </w:divBdr>
                </w:div>
                <w:div w:id="501816446">
                  <w:marLeft w:val="0"/>
                  <w:marRight w:val="0"/>
                  <w:marTop w:val="0"/>
                  <w:marBottom w:val="0"/>
                  <w:divBdr>
                    <w:top w:val="none" w:sz="0" w:space="0" w:color="auto"/>
                    <w:left w:val="none" w:sz="0" w:space="0" w:color="auto"/>
                    <w:bottom w:val="none" w:sz="0" w:space="0" w:color="auto"/>
                    <w:right w:val="none" w:sz="0" w:space="0" w:color="auto"/>
                  </w:divBdr>
                </w:div>
                <w:div w:id="750661768">
                  <w:marLeft w:val="0"/>
                  <w:marRight w:val="0"/>
                  <w:marTop w:val="0"/>
                  <w:marBottom w:val="0"/>
                  <w:divBdr>
                    <w:top w:val="none" w:sz="0" w:space="0" w:color="auto"/>
                    <w:left w:val="none" w:sz="0" w:space="0" w:color="auto"/>
                    <w:bottom w:val="none" w:sz="0" w:space="0" w:color="auto"/>
                    <w:right w:val="none" w:sz="0" w:space="0" w:color="auto"/>
                  </w:divBdr>
                </w:div>
                <w:div w:id="1645351959">
                  <w:marLeft w:val="0"/>
                  <w:marRight w:val="0"/>
                  <w:marTop w:val="0"/>
                  <w:marBottom w:val="0"/>
                  <w:divBdr>
                    <w:top w:val="none" w:sz="0" w:space="0" w:color="auto"/>
                    <w:left w:val="none" w:sz="0" w:space="0" w:color="auto"/>
                    <w:bottom w:val="none" w:sz="0" w:space="0" w:color="auto"/>
                    <w:right w:val="none" w:sz="0" w:space="0" w:color="auto"/>
                  </w:divBdr>
                </w:div>
                <w:div w:id="1064794594">
                  <w:marLeft w:val="0"/>
                  <w:marRight w:val="0"/>
                  <w:marTop w:val="0"/>
                  <w:marBottom w:val="0"/>
                  <w:divBdr>
                    <w:top w:val="none" w:sz="0" w:space="0" w:color="auto"/>
                    <w:left w:val="none" w:sz="0" w:space="0" w:color="auto"/>
                    <w:bottom w:val="none" w:sz="0" w:space="0" w:color="auto"/>
                    <w:right w:val="none" w:sz="0" w:space="0" w:color="auto"/>
                  </w:divBdr>
                </w:div>
                <w:div w:id="101263160">
                  <w:marLeft w:val="0"/>
                  <w:marRight w:val="0"/>
                  <w:marTop w:val="0"/>
                  <w:marBottom w:val="0"/>
                  <w:divBdr>
                    <w:top w:val="none" w:sz="0" w:space="0" w:color="auto"/>
                    <w:left w:val="none" w:sz="0" w:space="0" w:color="auto"/>
                    <w:bottom w:val="none" w:sz="0" w:space="0" w:color="auto"/>
                    <w:right w:val="none" w:sz="0" w:space="0" w:color="auto"/>
                  </w:divBdr>
                </w:div>
                <w:div w:id="490827110">
                  <w:marLeft w:val="0"/>
                  <w:marRight w:val="0"/>
                  <w:marTop w:val="0"/>
                  <w:marBottom w:val="0"/>
                  <w:divBdr>
                    <w:top w:val="none" w:sz="0" w:space="0" w:color="auto"/>
                    <w:left w:val="none" w:sz="0" w:space="0" w:color="auto"/>
                    <w:bottom w:val="none" w:sz="0" w:space="0" w:color="auto"/>
                    <w:right w:val="none" w:sz="0" w:space="0" w:color="auto"/>
                  </w:divBdr>
                </w:div>
                <w:div w:id="246303553">
                  <w:marLeft w:val="0"/>
                  <w:marRight w:val="0"/>
                  <w:marTop w:val="0"/>
                  <w:marBottom w:val="0"/>
                  <w:divBdr>
                    <w:top w:val="none" w:sz="0" w:space="0" w:color="auto"/>
                    <w:left w:val="none" w:sz="0" w:space="0" w:color="auto"/>
                    <w:bottom w:val="none" w:sz="0" w:space="0" w:color="auto"/>
                    <w:right w:val="none" w:sz="0" w:space="0" w:color="auto"/>
                  </w:divBdr>
                </w:div>
                <w:div w:id="345786397">
                  <w:marLeft w:val="0"/>
                  <w:marRight w:val="0"/>
                  <w:marTop w:val="0"/>
                  <w:marBottom w:val="0"/>
                  <w:divBdr>
                    <w:top w:val="none" w:sz="0" w:space="0" w:color="auto"/>
                    <w:left w:val="none" w:sz="0" w:space="0" w:color="auto"/>
                    <w:bottom w:val="none" w:sz="0" w:space="0" w:color="auto"/>
                    <w:right w:val="none" w:sz="0" w:space="0" w:color="auto"/>
                  </w:divBdr>
                </w:div>
                <w:div w:id="198129561">
                  <w:marLeft w:val="0"/>
                  <w:marRight w:val="0"/>
                  <w:marTop w:val="0"/>
                  <w:marBottom w:val="0"/>
                  <w:divBdr>
                    <w:top w:val="none" w:sz="0" w:space="0" w:color="auto"/>
                    <w:left w:val="none" w:sz="0" w:space="0" w:color="auto"/>
                    <w:bottom w:val="none" w:sz="0" w:space="0" w:color="auto"/>
                    <w:right w:val="none" w:sz="0" w:space="0" w:color="auto"/>
                  </w:divBdr>
                </w:div>
                <w:div w:id="181630218">
                  <w:marLeft w:val="0"/>
                  <w:marRight w:val="0"/>
                  <w:marTop w:val="0"/>
                  <w:marBottom w:val="0"/>
                  <w:divBdr>
                    <w:top w:val="none" w:sz="0" w:space="0" w:color="auto"/>
                    <w:left w:val="none" w:sz="0" w:space="0" w:color="auto"/>
                    <w:bottom w:val="none" w:sz="0" w:space="0" w:color="auto"/>
                    <w:right w:val="none" w:sz="0" w:space="0" w:color="auto"/>
                  </w:divBdr>
                </w:div>
                <w:div w:id="49056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175652">
          <w:marLeft w:val="0"/>
          <w:marRight w:val="0"/>
          <w:marTop w:val="15"/>
          <w:marBottom w:val="0"/>
          <w:divBdr>
            <w:top w:val="none" w:sz="0" w:space="0" w:color="auto"/>
            <w:left w:val="none" w:sz="0" w:space="0" w:color="auto"/>
            <w:bottom w:val="none" w:sz="0" w:space="0" w:color="auto"/>
            <w:right w:val="none" w:sz="0" w:space="0" w:color="auto"/>
          </w:divBdr>
          <w:divsChild>
            <w:div w:id="1210530918">
              <w:marLeft w:val="0"/>
              <w:marRight w:val="0"/>
              <w:marTop w:val="0"/>
              <w:marBottom w:val="0"/>
              <w:divBdr>
                <w:top w:val="none" w:sz="0" w:space="0" w:color="auto"/>
                <w:left w:val="none" w:sz="0" w:space="0" w:color="auto"/>
                <w:bottom w:val="none" w:sz="0" w:space="0" w:color="auto"/>
                <w:right w:val="none" w:sz="0" w:space="0" w:color="auto"/>
              </w:divBdr>
              <w:divsChild>
                <w:div w:id="758210530">
                  <w:marLeft w:val="0"/>
                  <w:marRight w:val="0"/>
                  <w:marTop w:val="0"/>
                  <w:marBottom w:val="0"/>
                  <w:divBdr>
                    <w:top w:val="none" w:sz="0" w:space="0" w:color="auto"/>
                    <w:left w:val="none" w:sz="0" w:space="0" w:color="auto"/>
                    <w:bottom w:val="none" w:sz="0" w:space="0" w:color="auto"/>
                    <w:right w:val="none" w:sz="0" w:space="0" w:color="auto"/>
                  </w:divBdr>
                </w:div>
                <w:div w:id="83499885">
                  <w:marLeft w:val="0"/>
                  <w:marRight w:val="0"/>
                  <w:marTop w:val="0"/>
                  <w:marBottom w:val="0"/>
                  <w:divBdr>
                    <w:top w:val="none" w:sz="0" w:space="0" w:color="auto"/>
                    <w:left w:val="none" w:sz="0" w:space="0" w:color="auto"/>
                    <w:bottom w:val="none" w:sz="0" w:space="0" w:color="auto"/>
                    <w:right w:val="none" w:sz="0" w:space="0" w:color="auto"/>
                  </w:divBdr>
                </w:div>
                <w:div w:id="742676669">
                  <w:marLeft w:val="0"/>
                  <w:marRight w:val="0"/>
                  <w:marTop w:val="0"/>
                  <w:marBottom w:val="0"/>
                  <w:divBdr>
                    <w:top w:val="none" w:sz="0" w:space="0" w:color="auto"/>
                    <w:left w:val="none" w:sz="0" w:space="0" w:color="auto"/>
                    <w:bottom w:val="none" w:sz="0" w:space="0" w:color="auto"/>
                    <w:right w:val="none" w:sz="0" w:space="0" w:color="auto"/>
                  </w:divBdr>
                </w:div>
                <w:div w:id="1617904303">
                  <w:marLeft w:val="0"/>
                  <w:marRight w:val="0"/>
                  <w:marTop w:val="0"/>
                  <w:marBottom w:val="0"/>
                  <w:divBdr>
                    <w:top w:val="none" w:sz="0" w:space="0" w:color="auto"/>
                    <w:left w:val="none" w:sz="0" w:space="0" w:color="auto"/>
                    <w:bottom w:val="none" w:sz="0" w:space="0" w:color="auto"/>
                    <w:right w:val="none" w:sz="0" w:space="0" w:color="auto"/>
                  </w:divBdr>
                </w:div>
                <w:div w:id="1402095094">
                  <w:marLeft w:val="0"/>
                  <w:marRight w:val="0"/>
                  <w:marTop w:val="0"/>
                  <w:marBottom w:val="0"/>
                  <w:divBdr>
                    <w:top w:val="none" w:sz="0" w:space="0" w:color="auto"/>
                    <w:left w:val="none" w:sz="0" w:space="0" w:color="auto"/>
                    <w:bottom w:val="none" w:sz="0" w:space="0" w:color="auto"/>
                    <w:right w:val="none" w:sz="0" w:space="0" w:color="auto"/>
                  </w:divBdr>
                </w:div>
                <w:div w:id="195896737">
                  <w:marLeft w:val="0"/>
                  <w:marRight w:val="0"/>
                  <w:marTop w:val="0"/>
                  <w:marBottom w:val="0"/>
                  <w:divBdr>
                    <w:top w:val="none" w:sz="0" w:space="0" w:color="auto"/>
                    <w:left w:val="none" w:sz="0" w:space="0" w:color="auto"/>
                    <w:bottom w:val="none" w:sz="0" w:space="0" w:color="auto"/>
                    <w:right w:val="none" w:sz="0" w:space="0" w:color="auto"/>
                  </w:divBdr>
                </w:div>
                <w:div w:id="412556877">
                  <w:marLeft w:val="0"/>
                  <w:marRight w:val="0"/>
                  <w:marTop w:val="0"/>
                  <w:marBottom w:val="0"/>
                  <w:divBdr>
                    <w:top w:val="none" w:sz="0" w:space="0" w:color="auto"/>
                    <w:left w:val="none" w:sz="0" w:space="0" w:color="auto"/>
                    <w:bottom w:val="none" w:sz="0" w:space="0" w:color="auto"/>
                    <w:right w:val="none" w:sz="0" w:space="0" w:color="auto"/>
                  </w:divBdr>
                </w:div>
                <w:div w:id="177618305">
                  <w:marLeft w:val="0"/>
                  <w:marRight w:val="0"/>
                  <w:marTop w:val="0"/>
                  <w:marBottom w:val="0"/>
                  <w:divBdr>
                    <w:top w:val="none" w:sz="0" w:space="0" w:color="auto"/>
                    <w:left w:val="none" w:sz="0" w:space="0" w:color="auto"/>
                    <w:bottom w:val="none" w:sz="0" w:space="0" w:color="auto"/>
                    <w:right w:val="none" w:sz="0" w:space="0" w:color="auto"/>
                  </w:divBdr>
                </w:div>
                <w:div w:id="437995141">
                  <w:marLeft w:val="0"/>
                  <w:marRight w:val="0"/>
                  <w:marTop w:val="0"/>
                  <w:marBottom w:val="0"/>
                  <w:divBdr>
                    <w:top w:val="none" w:sz="0" w:space="0" w:color="auto"/>
                    <w:left w:val="none" w:sz="0" w:space="0" w:color="auto"/>
                    <w:bottom w:val="none" w:sz="0" w:space="0" w:color="auto"/>
                    <w:right w:val="none" w:sz="0" w:space="0" w:color="auto"/>
                  </w:divBdr>
                </w:div>
                <w:div w:id="19280887">
                  <w:marLeft w:val="0"/>
                  <w:marRight w:val="0"/>
                  <w:marTop w:val="0"/>
                  <w:marBottom w:val="0"/>
                  <w:divBdr>
                    <w:top w:val="none" w:sz="0" w:space="0" w:color="auto"/>
                    <w:left w:val="none" w:sz="0" w:space="0" w:color="auto"/>
                    <w:bottom w:val="none" w:sz="0" w:space="0" w:color="auto"/>
                    <w:right w:val="none" w:sz="0" w:space="0" w:color="auto"/>
                  </w:divBdr>
                </w:div>
                <w:div w:id="724447671">
                  <w:marLeft w:val="0"/>
                  <w:marRight w:val="0"/>
                  <w:marTop w:val="0"/>
                  <w:marBottom w:val="0"/>
                  <w:divBdr>
                    <w:top w:val="none" w:sz="0" w:space="0" w:color="auto"/>
                    <w:left w:val="none" w:sz="0" w:space="0" w:color="auto"/>
                    <w:bottom w:val="none" w:sz="0" w:space="0" w:color="auto"/>
                    <w:right w:val="none" w:sz="0" w:space="0" w:color="auto"/>
                  </w:divBdr>
                </w:div>
                <w:div w:id="1485465146">
                  <w:marLeft w:val="0"/>
                  <w:marRight w:val="0"/>
                  <w:marTop w:val="0"/>
                  <w:marBottom w:val="0"/>
                  <w:divBdr>
                    <w:top w:val="none" w:sz="0" w:space="0" w:color="auto"/>
                    <w:left w:val="none" w:sz="0" w:space="0" w:color="auto"/>
                    <w:bottom w:val="none" w:sz="0" w:space="0" w:color="auto"/>
                    <w:right w:val="none" w:sz="0" w:space="0" w:color="auto"/>
                  </w:divBdr>
                </w:div>
                <w:div w:id="1841773850">
                  <w:marLeft w:val="0"/>
                  <w:marRight w:val="0"/>
                  <w:marTop w:val="0"/>
                  <w:marBottom w:val="0"/>
                  <w:divBdr>
                    <w:top w:val="none" w:sz="0" w:space="0" w:color="auto"/>
                    <w:left w:val="none" w:sz="0" w:space="0" w:color="auto"/>
                    <w:bottom w:val="none" w:sz="0" w:space="0" w:color="auto"/>
                    <w:right w:val="none" w:sz="0" w:space="0" w:color="auto"/>
                  </w:divBdr>
                </w:div>
                <w:div w:id="738554760">
                  <w:marLeft w:val="0"/>
                  <w:marRight w:val="0"/>
                  <w:marTop w:val="0"/>
                  <w:marBottom w:val="0"/>
                  <w:divBdr>
                    <w:top w:val="none" w:sz="0" w:space="0" w:color="auto"/>
                    <w:left w:val="none" w:sz="0" w:space="0" w:color="auto"/>
                    <w:bottom w:val="none" w:sz="0" w:space="0" w:color="auto"/>
                    <w:right w:val="none" w:sz="0" w:space="0" w:color="auto"/>
                  </w:divBdr>
                </w:div>
                <w:div w:id="1183327190">
                  <w:marLeft w:val="0"/>
                  <w:marRight w:val="0"/>
                  <w:marTop w:val="0"/>
                  <w:marBottom w:val="0"/>
                  <w:divBdr>
                    <w:top w:val="none" w:sz="0" w:space="0" w:color="auto"/>
                    <w:left w:val="none" w:sz="0" w:space="0" w:color="auto"/>
                    <w:bottom w:val="none" w:sz="0" w:space="0" w:color="auto"/>
                    <w:right w:val="none" w:sz="0" w:space="0" w:color="auto"/>
                  </w:divBdr>
                </w:div>
                <w:div w:id="1785729682">
                  <w:marLeft w:val="0"/>
                  <w:marRight w:val="0"/>
                  <w:marTop w:val="0"/>
                  <w:marBottom w:val="0"/>
                  <w:divBdr>
                    <w:top w:val="none" w:sz="0" w:space="0" w:color="auto"/>
                    <w:left w:val="none" w:sz="0" w:space="0" w:color="auto"/>
                    <w:bottom w:val="none" w:sz="0" w:space="0" w:color="auto"/>
                    <w:right w:val="none" w:sz="0" w:space="0" w:color="auto"/>
                  </w:divBdr>
                </w:div>
                <w:div w:id="1800952978">
                  <w:marLeft w:val="0"/>
                  <w:marRight w:val="0"/>
                  <w:marTop w:val="0"/>
                  <w:marBottom w:val="0"/>
                  <w:divBdr>
                    <w:top w:val="none" w:sz="0" w:space="0" w:color="auto"/>
                    <w:left w:val="none" w:sz="0" w:space="0" w:color="auto"/>
                    <w:bottom w:val="none" w:sz="0" w:space="0" w:color="auto"/>
                    <w:right w:val="none" w:sz="0" w:space="0" w:color="auto"/>
                  </w:divBdr>
                </w:div>
                <w:div w:id="2134597867">
                  <w:marLeft w:val="0"/>
                  <w:marRight w:val="0"/>
                  <w:marTop w:val="0"/>
                  <w:marBottom w:val="0"/>
                  <w:divBdr>
                    <w:top w:val="none" w:sz="0" w:space="0" w:color="auto"/>
                    <w:left w:val="none" w:sz="0" w:space="0" w:color="auto"/>
                    <w:bottom w:val="none" w:sz="0" w:space="0" w:color="auto"/>
                    <w:right w:val="none" w:sz="0" w:space="0" w:color="auto"/>
                  </w:divBdr>
                </w:div>
                <w:div w:id="1117987186">
                  <w:marLeft w:val="0"/>
                  <w:marRight w:val="0"/>
                  <w:marTop w:val="0"/>
                  <w:marBottom w:val="0"/>
                  <w:divBdr>
                    <w:top w:val="none" w:sz="0" w:space="0" w:color="auto"/>
                    <w:left w:val="none" w:sz="0" w:space="0" w:color="auto"/>
                    <w:bottom w:val="none" w:sz="0" w:space="0" w:color="auto"/>
                    <w:right w:val="none" w:sz="0" w:space="0" w:color="auto"/>
                  </w:divBdr>
                </w:div>
                <w:div w:id="346752816">
                  <w:marLeft w:val="0"/>
                  <w:marRight w:val="0"/>
                  <w:marTop w:val="0"/>
                  <w:marBottom w:val="0"/>
                  <w:divBdr>
                    <w:top w:val="none" w:sz="0" w:space="0" w:color="auto"/>
                    <w:left w:val="none" w:sz="0" w:space="0" w:color="auto"/>
                    <w:bottom w:val="none" w:sz="0" w:space="0" w:color="auto"/>
                    <w:right w:val="none" w:sz="0" w:space="0" w:color="auto"/>
                  </w:divBdr>
                </w:div>
                <w:div w:id="1062678824">
                  <w:marLeft w:val="0"/>
                  <w:marRight w:val="0"/>
                  <w:marTop w:val="0"/>
                  <w:marBottom w:val="0"/>
                  <w:divBdr>
                    <w:top w:val="none" w:sz="0" w:space="0" w:color="auto"/>
                    <w:left w:val="none" w:sz="0" w:space="0" w:color="auto"/>
                    <w:bottom w:val="none" w:sz="0" w:space="0" w:color="auto"/>
                    <w:right w:val="none" w:sz="0" w:space="0" w:color="auto"/>
                  </w:divBdr>
                </w:div>
                <w:div w:id="1784571578">
                  <w:marLeft w:val="0"/>
                  <w:marRight w:val="0"/>
                  <w:marTop w:val="0"/>
                  <w:marBottom w:val="0"/>
                  <w:divBdr>
                    <w:top w:val="none" w:sz="0" w:space="0" w:color="auto"/>
                    <w:left w:val="none" w:sz="0" w:space="0" w:color="auto"/>
                    <w:bottom w:val="none" w:sz="0" w:space="0" w:color="auto"/>
                    <w:right w:val="none" w:sz="0" w:space="0" w:color="auto"/>
                  </w:divBdr>
                </w:div>
                <w:div w:id="19212467">
                  <w:marLeft w:val="0"/>
                  <w:marRight w:val="0"/>
                  <w:marTop w:val="0"/>
                  <w:marBottom w:val="0"/>
                  <w:divBdr>
                    <w:top w:val="none" w:sz="0" w:space="0" w:color="auto"/>
                    <w:left w:val="none" w:sz="0" w:space="0" w:color="auto"/>
                    <w:bottom w:val="none" w:sz="0" w:space="0" w:color="auto"/>
                    <w:right w:val="none" w:sz="0" w:space="0" w:color="auto"/>
                  </w:divBdr>
                </w:div>
                <w:div w:id="2137944596">
                  <w:marLeft w:val="0"/>
                  <w:marRight w:val="0"/>
                  <w:marTop w:val="0"/>
                  <w:marBottom w:val="0"/>
                  <w:divBdr>
                    <w:top w:val="none" w:sz="0" w:space="0" w:color="auto"/>
                    <w:left w:val="none" w:sz="0" w:space="0" w:color="auto"/>
                    <w:bottom w:val="none" w:sz="0" w:space="0" w:color="auto"/>
                    <w:right w:val="none" w:sz="0" w:space="0" w:color="auto"/>
                  </w:divBdr>
                </w:div>
                <w:div w:id="460152406">
                  <w:marLeft w:val="0"/>
                  <w:marRight w:val="0"/>
                  <w:marTop w:val="0"/>
                  <w:marBottom w:val="0"/>
                  <w:divBdr>
                    <w:top w:val="none" w:sz="0" w:space="0" w:color="auto"/>
                    <w:left w:val="none" w:sz="0" w:space="0" w:color="auto"/>
                    <w:bottom w:val="none" w:sz="0" w:space="0" w:color="auto"/>
                    <w:right w:val="none" w:sz="0" w:space="0" w:color="auto"/>
                  </w:divBdr>
                </w:div>
                <w:div w:id="605188862">
                  <w:marLeft w:val="0"/>
                  <w:marRight w:val="0"/>
                  <w:marTop w:val="0"/>
                  <w:marBottom w:val="0"/>
                  <w:divBdr>
                    <w:top w:val="none" w:sz="0" w:space="0" w:color="auto"/>
                    <w:left w:val="none" w:sz="0" w:space="0" w:color="auto"/>
                    <w:bottom w:val="none" w:sz="0" w:space="0" w:color="auto"/>
                    <w:right w:val="none" w:sz="0" w:space="0" w:color="auto"/>
                  </w:divBdr>
                </w:div>
                <w:div w:id="413481285">
                  <w:marLeft w:val="0"/>
                  <w:marRight w:val="0"/>
                  <w:marTop w:val="0"/>
                  <w:marBottom w:val="0"/>
                  <w:divBdr>
                    <w:top w:val="none" w:sz="0" w:space="0" w:color="auto"/>
                    <w:left w:val="none" w:sz="0" w:space="0" w:color="auto"/>
                    <w:bottom w:val="none" w:sz="0" w:space="0" w:color="auto"/>
                    <w:right w:val="none" w:sz="0" w:space="0" w:color="auto"/>
                  </w:divBdr>
                </w:div>
                <w:div w:id="752628562">
                  <w:marLeft w:val="0"/>
                  <w:marRight w:val="0"/>
                  <w:marTop w:val="0"/>
                  <w:marBottom w:val="0"/>
                  <w:divBdr>
                    <w:top w:val="none" w:sz="0" w:space="0" w:color="auto"/>
                    <w:left w:val="none" w:sz="0" w:space="0" w:color="auto"/>
                    <w:bottom w:val="none" w:sz="0" w:space="0" w:color="auto"/>
                    <w:right w:val="none" w:sz="0" w:space="0" w:color="auto"/>
                  </w:divBdr>
                </w:div>
                <w:div w:id="1898933280">
                  <w:marLeft w:val="0"/>
                  <w:marRight w:val="0"/>
                  <w:marTop w:val="0"/>
                  <w:marBottom w:val="0"/>
                  <w:divBdr>
                    <w:top w:val="none" w:sz="0" w:space="0" w:color="auto"/>
                    <w:left w:val="none" w:sz="0" w:space="0" w:color="auto"/>
                    <w:bottom w:val="none" w:sz="0" w:space="0" w:color="auto"/>
                    <w:right w:val="none" w:sz="0" w:space="0" w:color="auto"/>
                  </w:divBdr>
                </w:div>
                <w:div w:id="589318300">
                  <w:marLeft w:val="0"/>
                  <w:marRight w:val="0"/>
                  <w:marTop w:val="0"/>
                  <w:marBottom w:val="0"/>
                  <w:divBdr>
                    <w:top w:val="none" w:sz="0" w:space="0" w:color="auto"/>
                    <w:left w:val="none" w:sz="0" w:space="0" w:color="auto"/>
                    <w:bottom w:val="none" w:sz="0" w:space="0" w:color="auto"/>
                    <w:right w:val="none" w:sz="0" w:space="0" w:color="auto"/>
                  </w:divBdr>
                </w:div>
                <w:div w:id="562060181">
                  <w:marLeft w:val="0"/>
                  <w:marRight w:val="0"/>
                  <w:marTop w:val="0"/>
                  <w:marBottom w:val="0"/>
                  <w:divBdr>
                    <w:top w:val="none" w:sz="0" w:space="0" w:color="auto"/>
                    <w:left w:val="none" w:sz="0" w:space="0" w:color="auto"/>
                    <w:bottom w:val="none" w:sz="0" w:space="0" w:color="auto"/>
                    <w:right w:val="none" w:sz="0" w:space="0" w:color="auto"/>
                  </w:divBdr>
                </w:div>
                <w:div w:id="376782535">
                  <w:marLeft w:val="0"/>
                  <w:marRight w:val="0"/>
                  <w:marTop w:val="0"/>
                  <w:marBottom w:val="0"/>
                  <w:divBdr>
                    <w:top w:val="none" w:sz="0" w:space="0" w:color="auto"/>
                    <w:left w:val="none" w:sz="0" w:space="0" w:color="auto"/>
                    <w:bottom w:val="none" w:sz="0" w:space="0" w:color="auto"/>
                    <w:right w:val="none" w:sz="0" w:space="0" w:color="auto"/>
                  </w:divBdr>
                </w:div>
                <w:div w:id="1846436091">
                  <w:marLeft w:val="0"/>
                  <w:marRight w:val="0"/>
                  <w:marTop w:val="0"/>
                  <w:marBottom w:val="0"/>
                  <w:divBdr>
                    <w:top w:val="none" w:sz="0" w:space="0" w:color="auto"/>
                    <w:left w:val="none" w:sz="0" w:space="0" w:color="auto"/>
                    <w:bottom w:val="none" w:sz="0" w:space="0" w:color="auto"/>
                    <w:right w:val="none" w:sz="0" w:space="0" w:color="auto"/>
                  </w:divBdr>
                </w:div>
                <w:div w:id="739912769">
                  <w:marLeft w:val="0"/>
                  <w:marRight w:val="0"/>
                  <w:marTop w:val="0"/>
                  <w:marBottom w:val="0"/>
                  <w:divBdr>
                    <w:top w:val="none" w:sz="0" w:space="0" w:color="auto"/>
                    <w:left w:val="none" w:sz="0" w:space="0" w:color="auto"/>
                    <w:bottom w:val="none" w:sz="0" w:space="0" w:color="auto"/>
                    <w:right w:val="none" w:sz="0" w:space="0" w:color="auto"/>
                  </w:divBdr>
                </w:div>
                <w:div w:id="1453863272">
                  <w:marLeft w:val="0"/>
                  <w:marRight w:val="0"/>
                  <w:marTop w:val="0"/>
                  <w:marBottom w:val="0"/>
                  <w:divBdr>
                    <w:top w:val="none" w:sz="0" w:space="0" w:color="auto"/>
                    <w:left w:val="none" w:sz="0" w:space="0" w:color="auto"/>
                    <w:bottom w:val="none" w:sz="0" w:space="0" w:color="auto"/>
                    <w:right w:val="none" w:sz="0" w:space="0" w:color="auto"/>
                  </w:divBdr>
                </w:div>
                <w:div w:id="64036609">
                  <w:marLeft w:val="0"/>
                  <w:marRight w:val="0"/>
                  <w:marTop w:val="0"/>
                  <w:marBottom w:val="0"/>
                  <w:divBdr>
                    <w:top w:val="none" w:sz="0" w:space="0" w:color="auto"/>
                    <w:left w:val="none" w:sz="0" w:space="0" w:color="auto"/>
                    <w:bottom w:val="none" w:sz="0" w:space="0" w:color="auto"/>
                    <w:right w:val="none" w:sz="0" w:space="0" w:color="auto"/>
                  </w:divBdr>
                </w:div>
                <w:div w:id="2010475839">
                  <w:marLeft w:val="0"/>
                  <w:marRight w:val="0"/>
                  <w:marTop w:val="0"/>
                  <w:marBottom w:val="0"/>
                  <w:divBdr>
                    <w:top w:val="none" w:sz="0" w:space="0" w:color="auto"/>
                    <w:left w:val="none" w:sz="0" w:space="0" w:color="auto"/>
                    <w:bottom w:val="none" w:sz="0" w:space="0" w:color="auto"/>
                    <w:right w:val="none" w:sz="0" w:space="0" w:color="auto"/>
                  </w:divBdr>
                </w:div>
                <w:div w:id="827205976">
                  <w:marLeft w:val="0"/>
                  <w:marRight w:val="0"/>
                  <w:marTop w:val="0"/>
                  <w:marBottom w:val="0"/>
                  <w:divBdr>
                    <w:top w:val="none" w:sz="0" w:space="0" w:color="auto"/>
                    <w:left w:val="none" w:sz="0" w:space="0" w:color="auto"/>
                    <w:bottom w:val="none" w:sz="0" w:space="0" w:color="auto"/>
                    <w:right w:val="none" w:sz="0" w:space="0" w:color="auto"/>
                  </w:divBdr>
                </w:div>
                <w:div w:id="386728772">
                  <w:marLeft w:val="0"/>
                  <w:marRight w:val="0"/>
                  <w:marTop w:val="0"/>
                  <w:marBottom w:val="0"/>
                  <w:divBdr>
                    <w:top w:val="none" w:sz="0" w:space="0" w:color="auto"/>
                    <w:left w:val="none" w:sz="0" w:space="0" w:color="auto"/>
                    <w:bottom w:val="none" w:sz="0" w:space="0" w:color="auto"/>
                    <w:right w:val="none" w:sz="0" w:space="0" w:color="auto"/>
                  </w:divBdr>
                </w:div>
                <w:div w:id="1082795036">
                  <w:marLeft w:val="0"/>
                  <w:marRight w:val="0"/>
                  <w:marTop w:val="0"/>
                  <w:marBottom w:val="0"/>
                  <w:divBdr>
                    <w:top w:val="none" w:sz="0" w:space="0" w:color="auto"/>
                    <w:left w:val="none" w:sz="0" w:space="0" w:color="auto"/>
                    <w:bottom w:val="none" w:sz="0" w:space="0" w:color="auto"/>
                    <w:right w:val="none" w:sz="0" w:space="0" w:color="auto"/>
                  </w:divBdr>
                </w:div>
                <w:div w:id="1804494377">
                  <w:marLeft w:val="0"/>
                  <w:marRight w:val="0"/>
                  <w:marTop w:val="0"/>
                  <w:marBottom w:val="0"/>
                  <w:divBdr>
                    <w:top w:val="none" w:sz="0" w:space="0" w:color="auto"/>
                    <w:left w:val="none" w:sz="0" w:space="0" w:color="auto"/>
                    <w:bottom w:val="none" w:sz="0" w:space="0" w:color="auto"/>
                    <w:right w:val="none" w:sz="0" w:space="0" w:color="auto"/>
                  </w:divBdr>
                </w:div>
                <w:div w:id="1283196297">
                  <w:marLeft w:val="0"/>
                  <w:marRight w:val="0"/>
                  <w:marTop w:val="0"/>
                  <w:marBottom w:val="0"/>
                  <w:divBdr>
                    <w:top w:val="none" w:sz="0" w:space="0" w:color="auto"/>
                    <w:left w:val="none" w:sz="0" w:space="0" w:color="auto"/>
                    <w:bottom w:val="none" w:sz="0" w:space="0" w:color="auto"/>
                    <w:right w:val="none" w:sz="0" w:space="0" w:color="auto"/>
                  </w:divBdr>
                </w:div>
                <w:div w:id="1654137287">
                  <w:marLeft w:val="0"/>
                  <w:marRight w:val="0"/>
                  <w:marTop w:val="0"/>
                  <w:marBottom w:val="0"/>
                  <w:divBdr>
                    <w:top w:val="none" w:sz="0" w:space="0" w:color="auto"/>
                    <w:left w:val="none" w:sz="0" w:space="0" w:color="auto"/>
                    <w:bottom w:val="none" w:sz="0" w:space="0" w:color="auto"/>
                    <w:right w:val="none" w:sz="0" w:space="0" w:color="auto"/>
                  </w:divBdr>
                </w:div>
                <w:div w:id="1343123653">
                  <w:marLeft w:val="0"/>
                  <w:marRight w:val="0"/>
                  <w:marTop w:val="0"/>
                  <w:marBottom w:val="0"/>
                  <w:divBdr>
                    <w:top w:val="none" w:sz="0" w:space="0" w:color="auto"/>
                    <w:left w:val="none" w:sz="0" w:space="0" w:color="auto"/>
                    <w:bottom w:val="none" w:sz="0" w:space="0" w:color="auto"/>
                    <w:right w:val="none" w:sz="0" w:space="0" w:color="auto"/>
                  </w:divBdr>
                </w:div>
                <w:div w:id="1386760368">
                  <w:marLeft w:val="0"/>
                  <w:marRight w:val="0"/>
                  <w:marTop w:val="0"/>
                  <w:marBottom w:val="0"/>
                  <w:divBdr>
                    <w:top w:val="none" w:sz="0" w:space="0" w:color="auto"/>
                    <w:left w:val="none" w:sz="0" w:space="0" w:color="auto"/>
                    <w:bottom w:val="none" w:sz="0" w:space="0" w:color="auto"/>
                    <w:right w:val="none" w:sz="0" w:space="0" w:color="auto"/>
                  </w:divBdr>
                </w:div>
                <w:div w:id="868105827">
                  <w:marLeft w:val="0"/>
                  <w:marRight w:val="0"/>
                  <w:marTop w:val="0"/>
                  <w:marBottom w:val="0"/>
                  <w:divBdr>
                    <w:top w:val="none" w:sz="0" w:space="0" w:color="auto"/>
                    <w:left w:val="none" w:sz="0" w:space="0" w:color="auto"/>
                    <w:bottom w:val="none" w:sz="0" w:space="0" w:color="auto"/>
                    <w:right w:val="none" w:sz="0" w:space="0" w:color="auto"/>
                  </w:divBdr>
                </w:div>
                <w:div w:id="1742606238">
                  <w:marLeft w:val="0"/>
                  <w:marRight w:val="0"/>
                  <w:marTop w:val="0"/>
                  <w:marBottom w:val="0"/>
                  <w:divBdr>
                    <w:top w:val="none" w:sz="0" w:space="0" w:color="auto"/>
                    <w:left w:val="none" w:sz="0" w:space="0" w:color="auto"/>
                    <w:bottom w:val="none" w:sz="0" w:space="0" w:color="auto"/>
                    <w:right w:val="none" w:sz="0" w:space="0" w:color="auto"/>
                  </w:divBdr>
                </w:div>
                <w:div w:id="1027605361">
                  <w:marLeft w:val="0"/>
                  <w:marRight w:val="0"/>
                  <w:marTop w:val="0"/>
                  <w:marBottom w:val="0"/>
                  <w:divBdr>
                    <w:top w:val="none" w:sz="0" w:space="0" w:color="auto"/>
                    <w:left w:val="none" w:sz="0" w:space="0" w:color="auto"/>
                    <w:bottom w:val="none" w:sz="0" w:space="0" w:color="auto"/>
                    <w:right w:val="none" w:sz="0" w:space="0" w:color="auto"/>
                  </w:divBdr>
                </w:div>
                <w:div w:id="554119080">
                  <w:marLeft w:val="0"/>
                  <w:marRight w:val="0"/>
                  <w:marTop w:val="0"/>
                  <w:marBottom w:val="0"/>
                  <w:divBdr>
                    <w:top w:val="none" w:sz="0" w:space="0" w:color="auto"/>
                    <w:left w:val="none" w:sz="0" w:space="0" w:color="auto"/>
                    <w:bottom w:val="none" w:sz="0" w:space="0" w:color="auto"/>
                    <w:right w:val="none" w:sz="0" w:space="0" w:color="auto"/>
                  </w:divBdr>
                </w:div>
                <w:div w:id="1228225882">
                  <w:marLeft w:val="0"/>
                  <w:marRight w:val="0"/>
                  <w:marTop w:val="0"/>
                  <w:marBottom w:val="0"/>
                  <w:divBdr>
                    <w:top w:val="none" w:sz="0" w:space="0" w:color="auto"/>
                    <w:left w:val="none" w:sz="0" w:space="0" w:color="auto"/>
                    <w:bottom w:val="none" w:sz="0" w:space="0" w:color="auto"/>
                    <w:right w:val="none" w:sz="0" w:space="0" w:color="auto"/>
                  </w:divBdr>
                </w:div>
                <w:div w:id="1189611354">
                  <w:marLeft w:val="0"/>
                  <w:marRight w:val="0"/>
                  <w:marTop w:val="0"/>
                  <w:marBottom w:val="0"/>
                  <w:divBdr>
                    <w:top w:val="none" w:sz="0" w:space="0" w:color="auto"/>
                    <w:left w:val="none" w:sz="0" w:space="0" w:color="auto"/>
                    <w:bottom w:val="none" w:sz="0" w:space="0" w:color="auto"/>
                    <w:right w:val="none" w:sz="0" w:space="0" w:color="auto"/>
                  </w:divBdr>
                </w:div>
                <w:div w:id="89283422">
                  <w:marLeft w:val="0"/>
                  <w:marRight w:val="0"/>
                  <w:marTop w:val="0"/>
                  <w:marBottom w:val="0"/>
                  <w:divBdr>
                    <w:top w:val="none" w:sz="0" w:space="0" w:color="auto"/>
                    <w:left w:val="none" w:sz="0" w:space="0" w:color="auto"/>
                    <w:bottom w:val="none" w:sz="0" w:space="0" w:color="auto"/>
                    <w:right w:val="none" w:sz="0" w:space="0" w:color="auto"/>
                  </w:divBdr>
                </w:div>
                <w:div w:id="898318851">
                  <w:marLeft w:val="0"/>
                  <w:marRight w:val="0"/>
                  <w:marTop w:val="0"/>
                  <w:marBottom w:val="0"/>
                  <w:divBdr>
                    <w:top w:val="none" w:sz="0" w:space="0" w:color="auto"/>
                    <w:left w:val="none" w:sz="0" w:space="0" w:color="auto"/>
                    <w:bottom w:val="none" w:sz="0" w:space="0" w:color="auto"/>
                    <w:right w:val="none" w:sz="0" w:space="0" w:color="auto"/>
                  </w:divBdr>
                </w:div>
                <w:div w:id="115564665">
                  <w:marLeft w:val="0"/>
                  <w:marRight w:val="0"/>
                  <w:marTop w:val="0"/>
                  <w:marBottom w:val="0"/>
                  <w:divBdr>
                    <w:top w:val="none" w:sz="0" w:space="0" w:color="auto"/>
                    <w:left w:val="none" w:sz="0" w:space="0" w:color="auto"/>
                    <w:bottom w:val="none" w:sz="0" w:space="0" w:color="auto"/>
                    <w:right w:val="none" w:sz="0" w:space="0" w:color="auto"/>
                  </w:divBdr>
                </w:div>
                <w:div w:id="602149350">
                  <w:marLeft w:val="0"/>
                  <w:marRight w:val="0"/>
                  <w:marTop w:val="0"/>
                  <w:marBottom w:val="0"/>
                  <w:divBdr>
                    <w:top w:val="none" w:sz="0" w:space="0" w:color="auto"/>
                    <w:left w:val="none" w:sz="0" w:space="0" w:color="auto"/>
                    <w:bottom w:val="none" w:sz="0" w:space="0" w:color="auto"/>
                    <w:right w:val="none" w:sz="0" w:space="0" w:color="auto"/>
                  </w:divBdr>
                </w:div>
                <w:div w:id="802235915">
                  <w:marLeft w:val="0"/>
                  <w:marRight w:val="0"/>
                  <w:marTop w:val="0"/>
                  <w:marBottom w:val="0"/>
                  <w:divBdr>
                    <w:top w:val="none" w:sz="0" w:space="0" w:color="auto"/>
                    <w:left w:val="none" w:sz="0" w:space="0" w:color="auto"/>
                    <w:bottom w:val="none" w:sz="0" w:space="0" w:color="auto"/>
                    <w:right w:val="none" w:sz="0" w:space="0" w:color="auto"/>
                  </w:divBdr>
                </w:div>
                <w:div w:id="41223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079325">
          <w:marLeft w:val="0"/>
          <w:marRight w:val="0"/>
          <w:marTop w:val="15"/>
          <w:marBottom w:val="0"/>
          <w:divBdr>
            <w:top w:val="none" w:sz="0" w:space="0" w:color="auto"/>
            <w:left w:val="none" w:sz="0" w:space="0" w:color="auto"/>
            <w:bottom w:val="none" w:sz="0" w:space="0" w:color="auto"/>
            <w:right w:val="none" w:sz="0" w:space="0" w:color="auto"/>
          </w:divBdr>
          <w:divsChild>
            <w:div w:id="1627849896">
              <w:marLeft w:val="0"/>
              <w:marRight w:val="0"/>
              <w:marTop w:val="0"/>
              <w:marBottom w:val="0"/>
              <w:divBdr>
                <w:top w:val="none" w:sz="0" w:space="0" w:color="auto"/>
                <w:left w:val="none" w:sz="0" w:space="0" w:color="auto"/>
                <w:bottom w:val="none" w:sz="0" w:space="0" w:color="auto"/>
                <w:right w:val="none" w:sz="0" w:space="0" w:color="auto"/>
              </w:divBdr>
              <w:divsChild>
                <w:div w:id="1580822908">
                  <w:marLeft w:val="0"/>
                  <w:marRight w:val="0"/>
                  <w:marTop w:val="0"/>
                  <w:marBottom w:val="0"/>
                  <w:divBdr>
                    <w:top w:val="none" w:sz="0" w:space="0" w:color="auto"/>
                    <w:left w:val="none" w:sz="0" w:space="0" w:color="auto"/>
                    <w:bottom w:val="none" w:sz="0" w:space="0" w:color="auto"/>
                    <w:right w:val="none" w:sz="0" w:space="0" w:color="auto"/>
                  </w:divBdr>
                </w:div>
                <w:div w:id="1131359715">
                  <w:marLeft w:val="0"/>
                  <w:marRight w:val="0"/>
                  <w:marTop w:val="0"/>
                  <w:marBottom w:val="0"/>
                  <w:divBdr>
                    <w:top w:val="none" w:sz="0" w:space="0" w:color="auto"/>
                    <w:left w:val="none" w:sz="0" w:space="0" w:color="auto"/>
                    <w:bottom w:val="none" w:sz="0" w:space="0" w:color="auto"/>
                    <w:right w:val="none" w:sz="0" w:space="0" w:color="auto"/>
                  </w:divBdr>
                </w:div>
                <w:div w:id="1716588013">
                  <w:marLeft w:val="0"/>
                  <w:marRight w:val="0"/>
                  <w:marTop w:val="0"/>
                  <w:marBottom w:val="0"/>
                  <w:divBdr>
                    <w:top w:val="none" w:sz="0" w:space="0" w:color="auto"/>
                    <w:left w:val="none" w:sz="0" w:space="0" w:color="auto"/>
                    <w:bottom w:val="none" w:sz="0" w:space="0" w:color="auto"/>
                    <w:right w:val="none" w:sz="0" w:space="0" w:color="auto"/>
                  </w:divBdr>
                </w:div>
                <w:div w:id="1128430702">
                  <w:marLeft w:val="0"/>
                  <w:marRight w:val="0"/>
                  <w:marTop w:val="0"/>
                  <w:marBottom w:val="0"/>
                  <w:divBdr>
                    <w:top w:val="none" w:sz="0" w:space="0" w:color="auto"/>
                    <w:left w:val="none" w:sz="0" w:space="0" w:color="auto"/>
                    <w:bottom w:val="none" w:sz="0" w:space="0" w:color="auto"/>
                    <w:right w:val="none" w:sz="0" w:space="0" w:color="auto"/>
                  </w:divBdr>
                </w:div>
                <w:div w:id="994794209">
                  <w:marLeft w:val="0"/>
                  <w:marRight w:val="0"/>
                  <w:marTop w:val="0"/>
                  <w:marBottom w:val="0"/>
                  <w:divBdr>
                    <w:top w:val="none" w:sz="0" w:space="0" w:color="auto"/>
                    <w:left w:val="none" w:sz="0" w:space="0" w:color="auto"/>
                    <w:bottom w:val="none" w:sz="0" w:space="0" w:color="auto"/>
                    <w:right w:val="none" w:sz="0" w:space="0" w:color="auto"/>
                  </w:divBdr>
                </w:div>
                <w:div w:id="2111927725">
                  <w:marLeft w:val="0"/>
                  <w:marRight w:val="0"/>
                  <w:marTop w:val="0"/>
                  <w:marBottom w:val="0"/>
                  <w:divBdr>
                    <w:top w:val="none" w:sz="0" w:space="0" w:color="auto"/>
                    <w:left w:val="none" w:sz="0" w:space="0" w:color="auto"/>
                    <w:bottom w:val="none" w:sz="0" w:space="0" w:color="auto"/>
                    <w:right w:val="none" w:sz="0" w:space="0" w:color="auto"/>
                  </w:divBdr>
                </w:div>
                <w:div w:id="740761411">
                  <w:marLeft w:val="0"/>
                  <w:marRight w:val="0"/>
                  <w:marTop w:val="0"/>
                  <w:marBottom w:val="0"/>
                  <w:divBdr>
                    <w:top w:val="none" w:sz="0" w:space="0" w:color="auto"/>
                    <w:left w:val="none" w:sz="0" w:space="0" w:color="auto"/>
                    <w:bottom w:val="none" w:sz="0" w:space="0" w:color="auto"/>
                    <w:right w:val="none" w:sz="0" w:space="0" w:color="auto"/>
                  </w:divBdr>
                </w:div>
                <w:div w:id="1490052809">
                  <w:marLeft w:val="0"/>
                  <w:marRight w:val="0"/>
                  <w:marTop w:val="0"/>
                  <w:marBottom w:val="0"/>
                  <w:divBdr>
                    <w:top w:val="none" w:sz="0" w:space="0" w:color="auto"/>
                    <w:left w:val="none" w:sz="0" w:space="0" w:color="auto"/>
                    <w:bottom w:val="none" w:sz="0" w:space="0" w:color="auto"/>
                    <w:right w:val="none" w:sz="0" w:space="0" w:color="auto"/>
                  </w:divBdr>
                </w:div>
                <w:div w:id="1498572775">
                  <w:marLeft w:val="0"/>
                  <w:marRight w:val="0"/>
                  <w:marTop w:val="0"/>
                  <w:marBottom w:val="0"/>
                  <w:divBdr>
                    <w:top w:val="none" w:sz="0" w:space="0" w:color="auto"/>
                    <w:left w:val="none" w:sz="0" w:space="0" w:color="auto"/>
                    <w:bottom w:val="none" w:sz="0" w:space="0" w:color="auto"/>
                    <w:right w:val="none" w:sz="0" w:space="0" w:color="auto"/>
                  </w:divBdr>
                </w:div>
                <w:div w:id="1034692623">
                  <w:marLeft w:val="0"/>
                  <w:marRight w:val="0"/>
                  <w:marTop w:val="0"/>
                  <w:marBottom w:val="0"/>
                  <w:divBdr>
                    <w:top w:val="none" w:sz="0" w:space="0" w:color="auto"/>
                    <w:left w:val="none" w:sz="0" w:space="0" w:color="auto"/>
                    <w:bottom w:val="none" w:sz="0" w:space="0" w:color="auto"/>
                    <w:right w:val="none" w:sz="0" w:space="0" w:color="auto"/>
                  </w:divBdr>
                </w:div>
                <w:div w:id="1723556547">
                  <w:marLeft w:val="0"/>
                  <w:marRight w:val="0"/>
                  <w:marTop w:val="0"/>
                  <w:marBottom w:val="0"/>
                  <w:divBdr>
                    <w:top w:val="none" w:sz="0" w:space="0" w:color="auto"/>
                    <w:left w:val="none" w:sz="0" w:space="0" w:color="auto"/>
                    <w:bottom w:val="none" w:sz="0" w:space="0" w:color="auto"/>
                    <w:right w:val="none" w:sz="0" w:space="0" w:color="auto"/>
                  </w:divBdr>
                </w:div>
                <w:div w:id="117989182">
                  <w:marLeft w:val="0"/>
                  <w:marRight w:val="0"/>
                  <w:marTop w:val="0"/>
                  <w:marBottom w:val="0"/>
                  <w:divBdr>
                    <w:top w:val="none" w:sz="0" w:space="0" w:color="auto"/>
                    <w:left w:val="none" w:sz="0" w:space="0" w:color="auto"/>
                    <w:bottom w:val="none" w:sz="0" w:space="0" w:color="auto"/>
                    <w:right w:val="none" w:sz="0" w:space="0" w:color="auto"/>
                  </w:divBdr>
                </w:div>
                <w:div w:id="1882595759">
                  <w:marLeft w:val="0"/>
                  <w:marRight w:val="0"/>
                  <w:marTop w:val="0"/>
                  <w:marBottom w:val="0"/>
                  <w:divBdr>
                    <w:top w:val="none" w:sz="0" w:space="0" w:color="auto"/>
                    <w:left w:val="none" w:sz="0" w:space="0" w:color="auto"/>
                    <w:bottom w:val="none" w:sz="0" w:space="0" w:color="auto"/>
                    <w:right w:val="none" w:sz="0" w:space="0" w:color="auto"/>
                  </w:divBdr>
                </w:div>
                <w:div w:id="1100370513">
                  <w:marLeft w:val="0"/>
                  <w:marRight w:val="0"/>
                  <w:marTop w:val="0"/>
                  <w:marBottom w:val="0"/>
                  <w:divBdr>
                    <w:top w:val="none" w:sz="0" w:space="0" w:color="auto"/>
                    <w:left w:val="none" w:sz="0" w:space="0" w:color="auto"/>
                    <w:bottom w:val="none" w:sz="0" w:space="0" w:color="auto"/>
                    <w:right w:val="none" w:sz="0" w:space="0" w:color="auto"/>
                  </w:divBdr>
                </w:div>
                <w:div w:id="58603747">
                  <w:marLeft w:val="0"/>
                  <w:marRight w:val="0"/>
                  <w:marTop w:val="0"/>
                  <w:marBottom w:val="0"/>
                  <w:divBdr>
                    <w:top w:val="none" w:sz="0" w:space="0" w:color="auto"/>
                    <w:left w:val="none" w:sz="0" w:space="0" w:color="auto"/>
                    <w:bottom w:val="none" w:sz="0" w:space="0" w:color="auto"/>
                    <w:right w:val="none" w:sz="0" w:space="0" w:color="auto"/>
                  </w:divBdr>
                </w:div>
                <w:div w:id="1886260367">
                  <w:marLeft w:val="0"/>
                  <w:marRight w:val="0"/>
                  <w:marTop w:val="0"/>
                  <w:marBottom w:val="0"/>
                  <w:divBdr>
                    <w:top w:val="none" w:sz="0" w:space="0" w:color="auto"/>
                    <w:left w:val="none" w:sz="0" w:space="0" w:color="auto"/>
                    <w:bottom w:val="none" w:sz="0" w:space="0" w:color="auto"/>
                    <w:right w:val="none" w:sz="0" w:space="0" w:color="auto"/>
                  </w:divBdr>
                </w:div>
                <w:div w:id="1494567811">
                  <w:marLeft w:val="0"/>
                  <w:marRight w:val="0"/>
                  <w:marTop w:val="0"/>
                  <w:marBottom w:val="0"/>
                  <w:divBdr>
                    <w:top w:val="none" w:sz="0" w:space="0" w:color="auto"/>
                    <w:left w:val="none" w:sz="0" w:space="0" w:color="auto"/>
                    <w:bottom w:val="none" w:sz="0" w:space="0" w:color="auto"/>
                    <w:right w:val="none" w:sz="0" w:space="0" w:color="auto"/>
                  </w:divBdr>
                </w:div>
                <w:div w:id="57217668">
                  <w:marLeft w:val="0"/>
                  <w:marRight w:val="0"/>
                  <w:marTop w:val="0"/>
                  <w:marBottom w:val="0"/>
                  <w:divBdr>
                    <w:top w:val="none" w:sz="0" w:space="0" w:color="auto"/>
                    <w:left w:val="none" w:sz="0" w:space="0" w:color="auto"/>
                    <w:bottom w:val="none" w:sz="0" w:space="0" w:color="auto"/>
                    <w:right w:val="none" w:sz="0" w:space="0" w:color="auto"/>
                  </w:divBdr>
                </w:div>
                <w:div w:id="1651206759">
                  <w:marLeft w:val="0"/>
                  <w:marRight w:val="0"/>
                  <w:marTop w:val="0"/>
                  <w:marBottom w:val="0"/>
                  <w:divBdr>
                    <w:top w:val="none" w:sz="0" w:space="0" w:color="auto"/>
                    <w:left w:val="none" w:sz="0" w:space="0" w:color="auto"/>
                    <w:bottom w:val="none" w:sz="0" w:space="0" w:color="auto"/>
                    <w:right w:val="none" w:sz="0" w:space="0" w:color="auto"/>
                  </w:divBdr>
                </w:div>
                <w:div w:id="568884608">
                  <w:marLeft w:val="0"/>
                  <w:marRight w:val="0"/>
                  <w:marTop w:val="0"/>
                  <w:marBottom w:val="0"/>
                  <w:divBdr>
                    <w:top w:val="none" w:sz="0" w:space="0" w:color="auto"/>
                    <w:left w:val="none" w:sz="0" w:space="0" w:color="auto"/>
                    <w:bottom w:val="none" w:sz="0" w:space="0" w:color="auto"/>
                    <w:right w:val="none" w:sz="0" w:space="0" w:color="auto"/>
                  </w:divBdr>
                </w:div>
                <w:div w:id="917787647">
                  <w:marLeft w:val="0"/>
                  <w:marRight w:val="0"/>
                  <w:marTop w:val="0"/>
                  <w:marBottom w:val="0"/>
                  <w:divBdr>
                    <w:top w:val="none" w:sz="0" w:space="0" w:color="auto"/>
                    <w:left w:val="none" w:sz="0" w:space="0" w:color="auto"/>
                    <w:bottom w:val="none" w:sz="0" w:space="0" w:color="auto"/>
                    <w:right w:val="none" w:sz="0" w:space="0" w:color="auto"/>
                  </w:divBdr>
                </w:div>
                <w:div w:id="115754821">
                  <w:marLeft w:val="0"/>
                  <w:marRight w:val="0"/>
                  <w:marTop w:val="0"/>
                  <w:marBottom w:val="0"/>
                  <w:divBdr>
                    <w:top w:val="none" w:sz="0" w:space="0" w:color="auto"/>
                    <w:left w:val="none" w:sz="0" w:space="0" w:color="auto"/>
                    <w:bottom w:val="none" w:sz="0" w:space="0" w:color="auto"/>
                    <w:right w:val="none" w:sz="0" w:space="0" w:color="auto"/>
                  </w:divBdr>
                </w:div>
                <w:div w:id="1197232187">
                  <w:marLeft w:val="0"/>
                  <w:marRight w:val="0"/>
                  <w:marTop w:val="0"/>
                  <w:marBottom w:val="0"/>
                  <w:divBdr>
                    <w:top w:val="none" w:sz="0" w:space="0" w:color="auto"/>
                    <w:left w:val="none" w:sz="0" w:space="0" w:color="auto"/>
                    <w:bottom w:val="none" w:sz="0" w:space="0" w:color="auto"/>
                    <w:right w:val="none" w:sz="0" w:space="0" w:color="auto"/>
                  </w:divBdr>
                </w:div>
                <w:div w:id="334038258">
                  <w:marLeft w:val="0"/>
                  <w:marRight w:val="0"/>
                  <w:marTop w:val="0"/>
                  <w:marBottom w:val="0"/>
                  <w:divBdr>
                    <w:top w:val="none" w:sz="0" w:space="0" w:color="auto"/>
                    <w:left w:val="none" w:sz="0" w:space="0" w:color="auto"/>
                    <w:bottom w:val="none" w:sz="0" w:space="0" w:color="auto"/>
                    <w:right w:val="none" w:sz="0" w:space="0" w:color="auto"/>
                  </w:divBdr>
                </w:div>
                <w:div w:id="1058362552">
                  <w:marLeft w:val="0"/>
                  <w:marRight w:val="0"/>
                  <w:marTop w:val="0"/>
                  <w:marBottom w:val="0"/>
                  <w:divBdr>
                    <w:top w:val="none" w:sz="0" w:space="0" w:color="auto"/>
                    <w:left w:val="none" w:sz="0" w:space="0" w:color="auto"/>
                    <w:bottom w:val="none" w:sz="0" w:space="0" w:color="auto"/>
                    <w:right w:val="none" w:sz="0" w:space="0" w:color="auto"/>
                  </w:divBdr>
                </w:div>
                <w:div w:id="899944009">
                  <w:marLeft w:val="0"/>
                  <w:marRight w:val="0"/>
                  <w:marTop w:val="0"/>
                  <w:marBottom w:val="0"/>
                  <w:divBdr>
                    <w:top w:val="none" w:sz="0" w:space="0" w:color="auto"/>
                    <w:left w:val="none" w:sz="0" w:space="0" w:color="auto"/>
                    <w:bottom w:val="none" w:sz="0" w:space="0" w:color="auto"/>
                    <w:right w:val="none" w:sz="0" w:space="0" w:color="auto"/>
                  </w:divBdr>
                </w:div>
                <w:div w:id="2753345">
                  <w:marLeft w:val="0"/>
                  <w:marRight w:val="0"/>
                  <w:marTop w:val="0"/>
                  <w:marBottom w:val="0"/>
                  <w:divBdr>
                    <w:top w:val="none" w:sz="0" w:space="0" w:color="auto"/>
                    <w:left w:val="none" w:sz="0" w:space="0" w:color="auto"/>
                    <w:bottom w:val="none" w:sz="0" w:space="0" w:color="auto"/>
                    <w:right w:val="none" w:sz="0" w:space="0" w:color="auto"/>
                  </w:divBdr>
                </w:div>
                <w:div w:id="1807428776">
                  <w:marLeft w:val="0"/>
                  <w:marRight w:val="0"/>
                  <w:marTop w:val="0"/>
                  <w:marBottom w:val="0"/>
                  <w:divBdr>
                    <w:top w:val="none" w:sz="0" w:space="0" w:color="auto"/>
                    <w:left w:val="none" w:sz="0" w:space="0" w:color="auto"/>
                    <w:bottom w:val="none" w:sz="0" w:space="0" w:color="auto"/>
                    <w:right w:val="none" w:sz="0" w:space="0" w:color="auto"/>
                  </w:divBdr>
                </w:div>
                <w:div w:id="731344730">
                  <w:marLeft w:val="0"/>
                  <w:marRight w:val="0"/>
                  <w:marTop w:val="0"/>
                  <w:marBottom w:val="0"/>
                  <w:divBdr>
                    <w:top w:val="none" w:sz="0" w:space="0" w:color="auto"/>
                    <w:left w:val="none" w:sz="0" w:space="0" w:color="auto"/>
                    <w:bottom w:val="none" w:sz="0" w:space="0" w:color="auto"/>
                    <w:right w:val="none" w:sz="0" w:space="0" w:color="auto"/>
                  </w:divBdr>
                </w:div>
                <w:div w:id="1748116500">
                  <w:marLeft w:val="0"/>
                  <w:marRight w:val="0"/>
                  <w:marTop w:val="0"/>
                  <w:marBottom w:val="0"/>
                  <w:divBdr>
                    <w:top w:val="none" w:sz="0" w:space="0" w:color="auto"/>
                    <w:left w:val="none" w:sz="0" w:space="0" w:color="auto"/>
                    <w:bottom w:val="none" w:sz="0" w:space="0" w:color="auto"/>
                    <w:right w:val="none" w:sz="0" w:space="0" w:color="auto"/>
                  </w:divBdr>
                </w:div>
                <w:div w:id="571043109">
                  <w:marLeft w:val="0"/>
                  <w:marRight w:val="0"/>
                  <w:marTop w:val="0"/>
                  <w:marBottom w:val="0"/>
                  <w:divBdr>
                    <w:top w:val="none" w:sz="0" w:space="0" w:color="auto"/>
                    <w:left w:val="none" w:sz="0" w:space="0" w:color="auto"/>
                    <w:bottom w:val="none" w:sz="0" w:space="0" w:color="auto"/>
                    <w:right w:val="none" w:sz="0" w:space="0" w:color="auto"/>
                  </w:divBdr>
                </w:div>
                <w:div w:id="988173360">
                  <w:marLeft w:val="0"/>
                  <w:marRight w:val="0"/>
                  <w:marTop w:val="0"/>
                  <w:marBottom w:val="0"/>
                  <w:divBdr>
                    <w:top w:val="none" w:sz="0" w:space="0" w:color="auto"/>
                    <w:left w:val="none" w:sz="0" w:space="0" w:color="auto"/>
                    <w:bottom w:val="none" w:sz="0" w:space="0" w:color="auto"/>
                    <w:right w:val="none" w:sz="0" w:space="0" w:color="auto"/>
                  </w:divBdr>
                </w:div>
                <w:div w:id="1426030179">
                  <w:marLeft w:val="0"/>
                  <w:marRight w:val="0"/>
                  <w:marTop w:val="0"/>
                  <w:marBottom w:val="0"/>
                  <w:divBdr>
                    <w:top w:val="none" w:sz="0" w:space="0" w:color="auto"/>
                    <w:left w:val="none" w:sz="0" w:space="0" w:color="auto"/>
                    <w:bottom w:val="none" w:sz="0" w:space="0" w:color="auto"/>
                    <w:right w:val="none" w:sz="0" w:space="0" w:color="auto"/>
                  </w:divBdr>
                </w:div>
                <w:div w:id="1314334584">
                  <w:marLeft w:val="0"/>
                  <w:marRight w:val="0"/>
                  <w:marTop w:val="0"/>
                  <w:marBottom w:val="0"/>
                  <w:divBdr>
                    <w:top w:val="none" w:sz="0" w:space="0" w:color="auto"/>
                    <w:left w:val="none" w:sz="0" w:space="0" w:color="auto"/>
                    <w:bottom w:val="none" w:sz="0" w:space="0" w:color="auto"/>
                    <w:right w:val="none" w:sz="0" w:space="0" w:color="auto"/>
                  </w:divBdr>
                </w:div>
                <w:div w:id="1135835868">
                  <w:marLeft w:val="0"/>
                  <w:marRight w:val="0"/>
                  <w:marTop w:val="0"/>
                  <w:marBottom w:val="0"/>
                  <w:divBdr>
                    <w:top w:val="none" w:sz="0" w:space="0" w:color="auto"/>
                    <w:left w:val="none" w:sz="0" w:space="0" w:color="auto"/>
                    <w:bottom w:val="none" w:sz="0" w:space="0" w:color="auto"/>
                    <w:right w:val="none" w:sz="0" w:space="0" w:color="auto"/>
                  </w:divBdr>
                </w:div>
                <w:div w:id="1980111950">
                  <w:marLeft w:val="0"/>
                  <w:marRight w:val="0"/>
                  <w:marTop w:val="0"/>
                  <w:marBottom w:val="0"/>
                  <w:divBdr>
                    <w:top w:val="none" w:sz="0" w:space="0" w:color="auto"/>
                    <w:left w:val="none" w:sz="0" w:space="0" w:color="auto"/>
                    <w:bottom w:val="none" w:sz="0" w:space="0" w:color="auto"/>
                    <w:right w:val="none" w:sz="0" w:space="0" w:color="auto"/>
                  </w:divBdr>
                </w:div>
                <w:div w:id="1855262290">
                  <w:marLeft w:val="0"/>
                  <w:marRight w:val="0"/>
                  <w:marTop w:val="0"/>
                  <w:marBottom w:val="0"/>
                  <w:divBdr>
                    <w:top w:val="none" w:sz="0" w:space="0" w:color="auto"/>
                    <w:left w:val="none" w:sz="0" w:space="0" w:color="auto"/>
                    <w:bottom w:val="none" w:sz="0" w:space="0" w:color="auto"/>
                    <w:right w:val="none" w:sz="0" w:space="0" w:color="auto"/>
                  </w:divBdr>
                </w:div>
                <w:div w:id="1839074705">
                  <w:marLeft w:val="0"/>
                  <w:marRight w:val="0"/>
                  <w:marTop w:val="0"/>
                  <w:marBottom w:val="0"/>
                  <w:divBdr>
                    <w:top w:val="none" w:sz="0" w:space="0" w:color="auto"/>
                    <w:left w:val="none" w:sz="0" w:space="0" w:color="auto"/>
                    <w:bottom w:val="none" w:sz="0" w:space="0" w:color="auto"/>
                    <w:right w:val="none" w:sz="0" w:space="0" w:color="auto"/>
                  </w:divBdr>
                </w:div>
                <w:div w:id="1990474216">
                  <w:marLeft w:val="0"/>
                  <w:marRight w:val="0"/>
                  <w:marTop w:val="0"/>
                  <w:marBottom w:val="0"/>
                  <w:divBdr>
                    <w:top w:val="none" w:sz="0" w:space="0" w:color="auto"/>
                    <w:left w:val="none" w:sz="0" w:space="0" w:color="auto"/>
                    <w:bottom w:val="none" w:sz="0" w:space="0" w:color="auto"/>
                    <w:right w:val="none" w:sz="0" w:space="0" w:color="auto"/>
                  </w:divBdr>
                </w:div>
                <w:div w:id="381566195">
                  <w:marLeft w:val="0"/>
                  <w:marRight w:val="0"/>
                  <w:marTop w:val="0"/>
                  <w:marBottom w:val="0"/>
                  <w:divBdr>
                    <w:top w:val="none" w:sz="0" w:space="0" w:color="auto"/>
                    <w:left w:val="none" w:sz="0" w:space="0" w:color="auto"/>
                    <w:bottom w:val="none" w:sz="0" w:space="0" w:color="auto"/>
                    <w:right w:val="none" w:sz="0" w:space="0" w:color="auto"/>
                  </w:divBdr>
                </w:div>
                <w:div w:id="1039285039">
                  <w:marLeft w:val="0"/>
                  <w:marRight w:val="0"/>
                  <w:marTop w:val="0"/>
                  <w:marBottom w:val="0"/>
                  <w:divBdr>
                    <w:top w:val="none" w:sz="0" w:space="0" w:color="auto"/>
                    <w:left w:val="none" w:sz="0" w:space="0" w:color="auto"/>
                    <w:bottom w:val="none" w:sz="0" w:space="0" w:color="auto"/>
                    <w:right w:val="none" w:sz="0" w:space="0" w:color="auto"/>
                  </w:divBdr>
                </w:div>
                <w:div w:id="481317628">
                  <w:marLeft w:val="0"/>
                  <w:marRight w:val="0"/>
                  <w:marTop w:val="0"/>
                  <w:marBottom w:val="0"/>
                  <w:divBdr>
                    <w:top w:val="none" w:sz="0" w:space="0" w:color="auto"/>
                    <w:left w:val="none" w:sz="0" w:space="0" w:color="auto"/>
                    <w:bottom w:val="none" w:sz="0" w:space="0" w:color="auto"/>
                    <w:right w:val="none" w:sz="0" w:space="0" w:color="auto"/>
                  </w:divBdr>
                </w:div>
                <w:div w:id="910505471">
                  <w:marLeft w:val="0"/>
                  <w:marRight w:val="0"/>
                  <w:marTop w:val="0"/>
                  <w:marBottom w:val="0"/>
                  <w:divBdr>
                    <w:top w:val="none" w:sz="0" w:space="0" w:color="auto"/>
                    <w:left w:val="none" w:sz="0" w:space="0" w:color="auto"/>
                    <w:bottom w:val="none" w:sz="0" w:space="0" w:color="auto"/>
                    <w:right w:val="none" w:sz="0" w:space="0" w:color="auto"/>
                  </w:divBdr>
                </w:div>
                <w:div w:id="265308313">
                  <w:marLeft w:val="0"/>
                  <w:marRight w:val="0"/>
                  <w:marTop w:val="0"/>
                  <w:marBottom w:val="0"/>
                  <w:divBdr>
                    <w:top w:val="none" w:sz="0" w:space="0" w:color="auto"/>
                    <w:left w:val="none" w:sz="0" w:space="0" w:color="auto"/>
                    <w:bottom w:val="none" w:sz="0" w:space="0" w:color="auto"/>
                    <w:right w:val="none" w:sz="0" w:space="0" w:color="auto"/>
                  </w:divBdr>
                </w:div>
                <w:div w:id="829564186">
                  <w:marLeft w:val="0"/>
                  <w:marRight w:val="0"/>
                  <w:marTop w:val="0"/>
                  <w:marBottom w:val="0"/>
                  <w:divBdr>
                    <w:top w:val="none" w:sz="0" w:space="0" w:color="auto"/>
                    <w:left w:val="none" w:sz="0" w:space="0" w:color="auto"/>
                    <w:bottom w:val="none" w:sz="0" w:space="0" w:color="auto"/>
                    <w:right w:val="none" w:sz="0" w:space="0" w:color="auto"/>
                  </w:divBdr>
                </w:div>
                <w:div w:id="1468162191">
                  <w:marLeft w:val="0"/>
                  <w:marRight w:val="0"/>
                  <w:marTop w:val="0"/>
                  <w:marBottom w:val="0"/>
                  <w:divBdr>
                    <w:top w:val="none" w:sz="0" w:space="0" w:color="auto"/>
                    <w:left w:val="none" w:sz="0" w:space="0" w:color="auto"/>
                    <w:bottom w:val="none" w:sz="0" w:space="0" w:color="auto"/>
                    <w:right w:val="none" w:sz="0" w:space="0" w:color="auto"/>
                  </w:divBdr>
                </w:div>
                <w:div w:id="1621571594">
                  <w:marLeft w:val="0"/>
                  <w:marRight w:val="0"/>
                  <w:marTop w:val="0"/>
                  <w:marBottom w:val="0"/>
                  <w:divBdr>
                    <w:top w:val="none" w:sz="0" w:space="0" w:color="auto"/>
                    <w:left w:val="none" w:sz="0" w:space="0" w:color="auto"/>
                    <w:bottom w:val="none" w:sz="0" w:space="0" w:color="auto"/>
                    <w:right w:val="none" w:sz="0" w:space="0" w:color="auto"/>
                  </w:divBdr>
                </w:div>
                <w:div w:id="1680081462">
                  <w:marLeft w:val="0"/>
                  <w:marRight w:val="0"/>
                  <w:marTop w:val="0"/>
                  <w:marBottom w:val="0"/>
                  <w:divBdr>
                    <w:top w:val="none" w:sz="0" w:space="0" w:color="auto"/>
                    <w:left w:val="none" w:sz="0" w:space="0" w:color="auto"/>
                    <w:bottom w:val="none" w:sz="0" w:space="0" w:color="auto"/>
                    <w:right w:val="none" w:sz="0" w:space="0" w:color="auto"/>
                  </w:divBdr>
                </w:div>
                <w:div w:id="1289120133">
                  <w:marLeft w:val="0"/>
                  <w:marRight w:val="0"/>
                  <w:marTop w:val="0"/>
                  <w:marBottom w:val="0"/>
                  <w:divBdr>
                    <w:top w:val="none" w:sz="0" w:space="0" w:color="auto"/>
                    <w:left w:val="none" w:sz="0" w:space="0" w:color="auto"/>
                    <w:bottom w:val="none" w:sz="0" w:space="0" w:color="auto"/>
                    <w:right w:val="none" w:sz="0" w:space="0" w:color="auto"/>
                  </w:divBdr>
                </w:div>
                <w:div w:id="1277445709">
                  <w:marLeft w:val="0"/>
                  <w:marRight w:val="0"/>
                  <w:marTop w:val="0"/>
                  <w:marBottom w:val="0"/>
                  <w:divBdr>
                    <w:top w:val="none" w:sz="0" w:space="0" w:color="auto"/>
                    <w:left w:val="none" w:sz="0" w:space="0" w:color="auto"/>
                    <w:bottom w:val="none" w:sz="0" w:space="0" w:color="auto"/>
                    <w:right w:val="none" w:sz="0" w:space="0" w:color="auto"/>
                  </w:divBdr>
                </w:div>
                <w:div w:id="354040665">
                  <w:marLeft w:val="0"/>
                  <w:marRight w:val="0"/>
                  <w:marTop w:val="0"/>
                  <w:marBottom w:val="0"/>
                  <w:divBdr>
                    <w:top w:val="none" w:sz="0" w:space="0" w:color="auto"/>
                    <w:left w:val="none" w:sz="0" w:space="0" w:color="auto"/>
                    <w:bottom w:val="none" w:sz="0" w:space="0" w:color="auto"/>
                    <w:right w:val="none" w:sz="0" w:space="0" w:color="auto"/>
                  </w:divBdr>
                </w:div>
                <w:div w:id="1517422734">
                  <w:marLeft w:val="0"/>
                  <w:marRight w:val="0"/>
                  <w:marTop w:val="0"/>
                  <w:marBottom w:val="0"/>
                  <w:divBdr>
                    <w:top w:val="none" w:sz="0" w:space="0" w:color="auto"/>
                    <w:left w:val="none" w:sz="0" w:space="0" w:color="auto"/>
                    <w:bottom w:val="none" w:sz="0" w:space="0" w:color="auto"/>
                    <w:right w:val="none" w:sz="0" w:space="0" w:color="auto"/>
                  </w:divBdr>
                </w:div>
                <w:div w:id="1115102248">
                  <w:marLeft w:val="0"/>
                  <w:marRight w:val="0"/>
                  <w:marTop w:val="0"/>
                  <w:marBottom w:val="0"/>
                  <w:divBdr>
                    <w:top w:val="none" w:sz="0" w:space="0" w:color="auto"/>
                    <w:left w:val="none" w:sz="0" w:space="0" w:color="auto"/>
                    <w:bottom w:val="none" w:sz="0" w:space="0" w:color="auto"/>
                    <w:right w:val="none" w:sz="0" w:space="0" w:color="auto"/>
                  </w:divBdr>
                </w:div>
                <w:div w:id="701589795">
                  <w:marLeft w:val="0"/>
                  <w:marRight w:val="0"/>
                  <w:marTop w:val="0"/>
                  <w:marBottom w:val="0"/>
                  <w:divBdr>
                    <w:top w:val="none" w:sz="0" w:space="0" w:color="auto"/>
                    <w:left w:val="none" w:sz="0" w:space="0" w:color="auto"/>
                    <w:bottom w:val="none" w:sz="0" w:space="0" w:color="auto"/>
                    <w:right w:val="none" w:sz="0" w:space="0" w:color="auto"/>
                  </w:divBdr>
                </w:div>
                <w:div w:id="507331270">
                  <w:marLeft w:val="0"/>
                  <w:marRight w:val="0"/>
                  <w:marTop w:val="0"/>
                  <w:marBottom w:val="0"/>
                  <w:divBdr>
                    <w:top w:val="none" w:sz="0" w:space="0" w:color="auto"/>
                    <w:left w:val="none" w:sz="0" w:space="0" w:color="auto"/>
                    <w:bottom w:val="none" w:sz="0" w:space="0" w:color="auto"/>
                    <w:right w:val="none" w:sz="0" w:space="0" w:color="auto"/>
                  </w:divBdr>
                </w:div>
                <w:div w:id="809323844">
                  <w:marLeft w:val="0"/>
                  <w:marRight w:val="0"/>
                  <w:marTop w:val="0"/>
                  <w:marBottom w:val="0"/>
                  <w:divBdr>
                    <w:top w:val="none" w:sz="0" w:space="0" w:color="auto"/>
                    <w:left w:val="none" w:sz="0" w:space="0" w:color="auto"/>
                    <w:bottom w:val="none" w:sz="0" w:space="0" w:color="auto"/>
                    <w:right w:val="none" w:sz="0" w:space="0" w:color="auto"/>
                  </w:divBdr>
                </w:div>
                <w:div w:id="1315373536">
                  <w:marLeft w:val="0"/>
                  <w:marRight w:val="0"/>
                  <w:marTop w:val="0"/>
                  <w:marBottom w:val="0"/>
                  <w:divBdr>
                    <w:top w:val="none" w:sz="0" w:space="0" w:color="auto"/>
                    <w:left w:val="none" w:sz="0" w:space="0" w:color="auto"/>
                    <w:bottom w:val="none" w:sz="0" w:space="0" w:color="auto"/>
                    <w:right w:val="none" w:sz="0" w:space="0" w:color="auto"/>
                  </w:divBdr>
                </w:div>
                <w:div w:id="1679111311">
                  <w:marLeft w:val="0"/>
                  <w:marRight w:val="0"/>
                  <w:marTop w:val="0"/>
                  <w:marBottom w:val="0"/>
                  <w:divBdr>
                    <w:top w:val="none" w:sz="0" w:space="0" w:color="auto"/>
                    <w:left w:val="none" w:sz="0" w:space="0" w:color="auto"/>
                    <w:bottom w:val="none" w:sz="0" w:space="0" w:color="auto"/>
                    <w:right w:val="none" w:sz="0" w:space="0" w:color="auto"/>
                  </w:divBdr>
                </w:div>
                <w:div w:id="1551191270">
                  <w:marLeft w:val="0"/>
                  <w:marRight w:val="0"/>
                  <w:marTop w:val="0"/>
                  <w:marBottom w:val="0"/>
                  <w:divBdr>
                    <w:top w:val="none" w:sz="0" w:space="0" w:color="auto"/>
                    <w:left w:val="none" w:sz="0" w:space="0" w:color="auto"/>
                    <w:bottom w:val="none" w:sz="0" w:space="0" w:color="auto"/>
                    <w:right w:val="none" w:sz="0" w:space="0" w:color="auto"/>
                  </w:divBdr>
                </w:div>
                <w:div w:id="584386124">
                  <w:marLeft w:val="0"/>
                  <w:marRight w:val="0"/>
                  <w:marTop w:val="0"/>
                  <w:marBottom w:val="0"/>
                  <w:divBdr>
                    <w:top w:val="none" w:sz="0" w:space="0" w:color="auto"/>
                    <w:left w:val="none" w:sz="0" w:space="0" w:color="auto"/>
                    <w:bottom w:val="none" w:sz="0" w:space="0" w:color="auto"/>
                    <w:right w:val="none" w:sz="0" w:space="0" w:color="auto"/>
                  </w:divBdr>
                </w:div>
                <w:div w:id="143746689">
                  <w:marLeft w:val="0"/>
                  <w:marRight w:val="0"/>
                  <w:marTop w:val="0"/>
                  <w:marBottom w:val="0"/>
                  <w:divBdr>
                    <w:top w:val="none" w:sz="0" w:space="0" w:color="auto"/>
                    <w:left w:val="none" w:sz="0" w:space="0" w:color="auto"/>
                    <w:bottom w:val="none" w:sz="0" w:space="0" w:color="auto"/>
                    <w:right w:val="none" w:sz="0" w:space="0" w:color="auto"/>
                  </w:divBdr>
                </w:div>
                <w:div w:id="431516673">
                  <w:marLeft w:val="0"/>
                  <w:marRight w:val="0"/>
                  <w:marTop w:val="0"/>
                  <w:marBottom w:val="0"/>
                  <w:divBdr>
                    <w:top w:val="none" w:sz="0" w:space="0" w:color="auto"/>
                    <w:left w:val="none" w:sz="0" w:space="0" w:color="auto"/>
                    <w:bottom w:val="none" w:sz="0" w:space="0" w:color="auto"/>
                    <w:right w:val="none" w:sz="0" w:space="0" w:color="auto"/>
                  </w:divBdr>
                </w:div>
                <w:div w:id="361169349">
                  <w:marLeft w:val="0"/>
                  <w:marRight w:val="0"/>
                  <w:marTop w:val="0"/>
                  <w:marBottom w:val="0"/>
                  <w:divBdr>
                    <w:top w:val="none" w:sz="0" w:space="0" w:color="auto"/>
                    <w:left w:val="none" w:sz="0" w:space="0" w:color="auto"/>
                    <w:bottom w:val="none" w:sz="0" w:space="0" w:color="auto"/>
                    <w:right w:val="none" w:sz="0" w:space="0" w:color="auto"/>
                  </w:divBdr>
                </w:div>
                <w:div w:id="1987588016">
                  <w:marLeft w:val="0"/>
                  <w:marRight w:val="0"/>
                  <w:marTop w:val="0"/>
                  <w:marBottom w:val="0"/>
                  <w:divBdr>
                    <w:top w:val="none" w:sz="0" w:space="0" w:color="auto"/>
                    <w:left w:val="none" w:sz="0" w:space="0" w:color="auto"/>
                    <w:bottom w:val="none" w:sz="0" w:space="0" w:color="auto"/>
                    <w:right w:val="none" w:sz="0" w:space="0" w:color="auto"/>
                  </w:divBdr>
                </w:div>
                <w:div w:id="172190688">
                  <w:marLeft w:val="0"/>
                  <w:marRight w:val="0"/>
                  <w:marTop w:val="0"/>
                  <w:marBottom w:val="0"/>
                  <w:divBdr>
                    <w:top w:val="none" w:sz="0" w:space="0" w:color="auto"/>
                    <w:left w:val="none" w:sz="0" w:space="0" w:color="auto"/>
                    <w:bottom w:val="none" w:sz="0" w:space="0" w:color="auto"/>
                    <w:right w:val="none" w:sz="0" w:space="0" w:color="auto"/>
                  </w:divBdr>
                </w:div>
                <w:div w:id="398211792">
                  <w:marLeft w:val="0"/>
                  <w:marRight w:val="0"/>
                  <w:marTop w:val="0"/>
                  <w:marBottom w:val="0"/>
                  <w:divBdr>
                    <w:top w:val="none" w:sz="0" w:space="0" w:color="auto"/>
                    <w:left w:val="none" w:sz="0" w:space="0" w:color="auto"/>
                    <w:bottom w:val="none" w:sz="0" w:space="0" w:color="auto"/>
                    <w:right w:val="none" w:sz="0" w:space="0" w:color="auto"/>
                  </w:divBdr>
                </w:div>
                <w:div w:id="1744832990">
                  <w:marLeft w:val="0"/>
                  <w:marRight w:val="0"/>
                  <w:marTop w:val="0"/>
                  <w:marBottom w:val="0"/>
                  <w:divBdr>
                    <w:top w:val="none" w:sz="0" w:space="0" w:color="auto"/>
                    <w:left w:val="none" w:sz="0" w:space="0" w:color="auto"/>
                    <w:bottom w:val="none" w:sz="0" w:space="0" w:color="auto"/>
                    <w:right w:val="none" w:sz="0" w:space="0" w:color="auto"/>
                  </w:divBdr>
                </w:div>
                <w:div w:id="484394298">
                  <w:marLeft w:val="0"/>
                  <w:marRight w:val="0"/>
                  <w:marTop w:val="0"/>
                  <w:marBottom w:val="0"/>
                  <w:divBdr>
                    <w:top w:val="none" w:sz="0" w:space="0" w:color="auto"/>
                    <w:left w:val="none" w:sz="0" w:space="0" w:color="auto"/>
                    <w:bottom w:val="none" w:sz="0" w:space="0" w:color="auto"/>
                    <w:right w:val="none" w:sz="0" w:space="0" w:color="auto"/>
                  </w:divBdr>
                </w:div>
                <w:div w:id="1575315669">
                  <w:marLeft w:val="0"/>
                  <w:marRight w:val="0"/>
                  <w:marTop w:val="0"/>
                  <w:marBottom w:val="0"/>
                  <w:divBdr>
                    <w:top w:val="none" w:sz="0" w:space="0" w:color="auto"/>
                    <w:left w:val="none" w:sz="0" w:space="0" w:color="auto"/>
                    <w:bottom w:val="none" w:sz="0" w:space="0" w:color="auto"/>
                    <w:right w:val="none" w:sz="0" w:space="0" w:color="auto"/>
                  </w:divBdr>
                </w:div>
                <w:div w:id="1746760865">
                  <w:marLeft w:val="0"/>
                  <w:marRight w:val="0"/>
                  <w:marTop w:val="0"/>
                  <w:marBottom w:val="0"/>
                  <w:divBdr>
                    <w:top w:val="none" w:sz="0" w:space="0" w:color="auto"/>
                    <w:left w:val="none" w:sz="0" w:space="0" w:color="auto"/>
                    <w:bottom w:val="none" w:sz="0" w:space="0" w:color="auto"/>
                    <w:right w:val="none" w:sz="0" w:space="0" w:color="auto"/>
                  </w:divBdr>
                </w:div>
                <w:div w:id="1926063433">
                  <w:marLeft w:val="0"/>
                  <w:marRight w:val="0"/>
                  <w:marTop w:val="0"/>
                  <w:marBottom w:val="0"/>
                  <w:divBdr>
                    <w:top w:val="none" w:sz="0" w:space="0" w:color="auto"/>
                    <w:left w:val="none" w:sz="0" w:space="0" w:color="auto"/>
                    <w:bottom w:val="none" w:sz="0" w:space="0" w:color="auto"/>
                    <w:right w:val="none" w:sz="0" w:space="0" w:color="auto"/>
                  </w:divBdr>
                </w:div>
                <w:div w:id="1380401567">
                  <w:marLeft w:val="0"/>
                  <w:marRight w:val="0"/>
                  <w:marTop w:val="0"/>
                  <w:marBottom w:val="0"/>
                  <w:divBdr>
                    <w:top w:val="none" w:sz="0" w:space="0" w:color="auto"/>
                    <w:left w:val="none" w:sz="0" w:space="0" w:color="auto"/>
                    <w:bottom w:val="none" w:sz="0" w:space="0" w:color="auto"/>
                    <w:right w:val="none" w:sz="0" w:space="0" w:color="auto"/>
                  </w:divBdr>
                </w:div>
                <w:div w:id="167596725">
                  <w:marLeft w:val="0"/>
                  <w:marRight w:val="0"/>
                  <w:marTop w:val="0"/>
                  <w:marBottom w:val="0"/>
                  <w:divBdr>
                    <w:top w:val="none" w:sz="0" w:space="0" w:color="auto"/>
                    <w:left w:val="none" w:sz="0" w:space="0" w:color="auto"/>
                    <w:bottom w:val="none" w:sz="0" w:space="0" w:color="auto"/>
                    <w:right w:val="none" w:sz="0" w:space="0" w:color="auto"/>
                  </w:divBdr>
                </w:div>
                <w:div w:id="247421811">
                  <w:marLeft w:val="0"/>
                  <w:marRight w:val="0"/>
                  <w:marTop w:val="0"/>
                  <w:marBottom w:val="0"/>
                  <w:divBdr>
                    <w:top w:val="none" w:sz="0" w:space="0" w:color="auto"/>
                    <w:left w:val="none" w:sz="0" w:space="0" w:color="auto"/>
                    <w:bottom w:val="none" w:sz="0" w:space="0" w:color="auto"/>
                    <w:right w:val="none" w:sz="0" w:space="0" w:color="auto"/>
                  </w:divBdr>
                </w:div>
                <w:div w:id="1843080635">
                  <w:marLeft w:val="0"/>
                  <w:marRight w:val="0"/>
                  <w:marTop w:val="0"/>
                  <w:marBottom w:val="0"/>
                  <w:divBdr>
                    <w:top w:val="none" w:sz="0" w:space="0" w:color="auto"/>
                    <w:left w:val="none" w:sz="0" w:space="0" w:color="auto"/>
                    <w:bottom w:val="none" w:sz="0" w:space="0" w:color="auto"/>
                    <w:right w:val="none" w:sz="0" w:space="0" w:color="auto"/>
                  </w:divBdr>
                </w:div>
                <w:div w:id="1652323375">
                  <w:marLeft w:val="0"/>
                  <w:marRight w:val="0"/>
                  <w:marTop w:val="0"/>
                  <w:marBottom w:val="0"/>
                  <w:divBdr>
                    <w:top w:val="none" w:sz="0" w:space="0" w:color="auto"/>
                    <w:left w:val="none" w:sz="0" w:space="0" w:color="auto"/>
                    <w:bottom w:val="none" w:sz="0" w:space="0" w:color="auto"/>
                    <w:right w:val="none" w:sz="0" w:space="0" w:color="auto"/>
                  </w:divBdr>
                </w:div>
                <w:div w:id="1602109243">
                  <w:marLeft w:val="0"/>
                  <w:marRight w:val="0"/>
                  <w:marTop w:val="0"/>
                  <w:marBottom w:val="0"/>
                  <w:divBdr>
                    <w:top w:val="none" w:sz="0" w:space="0" w:color="auto"/>
                    <w:left w:val="none" w:sz="0" w:space="0" w:color="auto"/>
                    <w:bottom w:val="none" w:sz="0" w:space="0" w:color="auto"/>
                    <w:right w:val="none" w:sz="0" w:space="0" w:color="auto"/>
                  </w:divBdr>
                </w:div>
                <w:div w:id="1154882191">
                  <w:marLeft w:val="0"/>
                  <w:marRight w:val="0"/>
                  <w:marTop w:val="0"/>
                  <w:marBottom w:val="0"/>
                  <w:divBdr>
                    <w:top w:val="none" w:sz="0" w:space="0" w:color="auto"/>
                    <w:left w:val="none" w:sz="0" w:space="0" w:color="auto"/>
                    <w:bottom w:val="none" w:sz="0" w:space="0" w:color="auto"/>
                    <w:right w:val="none" w:sz="0" w:space="0" w:color="auto"/>
                  </w:divBdr>
                </w:div>
                <w:div w:id="1633051034">
                  <w:marLeft w:val="0"/>
                  <w:marRight w:val="0"/>
                  <w:marTop w:val="0"/>
                  <w:marBottom w:val="0"/>
                  <w:divBdr>
                    <w:top w:val="none" w:sz="0" w:space="0" w:color="auto"/>
                    <w:left w:val="none" w:sz="0" w:space="0" w:color="auto"/>
                    <w:bottom w:val="none" w:sz="0" w:space="0" w:color="auto"/>
                    <w:right w:val="none" w:sz="0" w:space="0" w:color="auto"/>
                  </w:divBdr>
                </w:div>
                <w:div w:id="20596899">
                  <w:marLeft w:val="0"/>
                  <w:marRight w:val="0"/>
                  <w:marTop w:val="0"/>
                  <w:marBottom w:val="0"/>
                  <w:divBdr>
                    <w:top w:val="none" w:sz="0" w:space="0" w:color="auto"/>
                    <w:left w:val="none" w:sz="0" w:space="0" w:color="auto"/>
                    <w:bottom w:val="none" w:sz="0" w:space="0" w:color="auto"/>
                    <w:right w:val="none" w:sz="0" w:space="0" w:color="auto"/>
                  </w:divBdr>
                </w:div>
                <w:div w:id="832528661">
                  <w:marLeft w:val="0"/>
                  <w:marRight w:val="0"/>
                  <w:marTop w:val="0"/>
                  <w:marBottom w:val="0"/>
                  <w:divBdr>
                    <w:top w:val="none" w:sz="0" w:space="0" w:color="auto"/>
                    <w:left w:val="none" w:sz="0" w:space="0" w:color="auto"/>
                    <w:bottom w:val="none" w:sz="0" w:space="0" w:color="auto"/>
                    <w:right w:val="none" w:sz="0" w:space="0" w:color="auto"/>
                  </w:divBdr>
                </w:div>
                <w:div w:id="241333352">
                  <w:marLeft w:val="0"/>
                  <w:marRight w:val="0"/>
                  <w:marTop w:val="0"/>
                  <w:marBottom w:val="0"/>
                  <w:divBdr>
                    <w:top w:val="none" w:sz="0" w:space="0" w:color="auto"/>
                    <w:left w:val="none" w:sz="0" w:space="0" w:color="auto"/>
                    <w:bottom w:val="none" w:sz="0" w:space="0" w:color="auto"/>
                    <w:right w:val="none" w:sz="0" w:space="0" w:color="auto"/>
                  </w:divBdr>
                </w:div>
                <w:div w:id="1981811930">
                  <w:marLeft w:val="0"/>
                  <w:marRight w:val="0"/>
                  <w:marTop w:val="0"/>
                  <w:marBottom w:val="0"/>
                  <w:divBdr>
                    <w:top w:val="none" w:sz="0" w:space="0" w:color="auto"/>
                    <w:left w:val="none" w:sz="0" w:space="0" w:color="auto"/>
                    <w:bottom w:val="none" w:sz="0" w:space="0" w:color="auto"/>
                    <w:right w:val="none" w:sz="0" w:space="0" w:color="auto"/>
                  </w:divBdr>
                </w:div>
                <w:div w:id="547382271">
                  <w:marLeft w:val="0"/>
                  <w:marRight w:val="0"/>
                  <w:marTop w:val="0"/>
                  <w:marBottom w:val="0"/>
                  <w:divBdr>
                    <w:top w:val="none" w:sz="0" w:space="0" w:color="auto"/>
                    <w:left w:val="none" w:sz="0" w:space="0" w:color="auto"/>
                    <w:bottom w:val="none" w:sz="0" w:space="0" w:color="auto"/>
                    <w:right w:val="none" w:sz="0" w:space="0" w:color="auto"/>
                  </w:divBdr>
                </w:div>
                <w:div w:id="1248072089">
                  <w:marLeft w:val="0"/>
                  <w:marRight w:val="0"/>
                  <w:marTop w:val="0"/>
                  <w:marBottom w:val="0"/>
                  <w:divBdr>
                    <w:top w:val="none" w:sz="0" w:space="0" w:color="auto"/>
                    <w:left w:val="none" w:sz="0" w:space="0" w:color="auto"/>
                    <w:bottom w:val="none" w:sz="0" w:space="0" w:color="auto"/>
                    <w:right w:val="none" w:sz="0" w:space="0" w:color="auto"/>
                  </w:divBdr>
                </w:div>
                <w:div w:id="89288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39760">
          <w:marLeft w:val="0"/>
          <w:marRight w:val="0"/>
          <w:marTop w:val="15"/>
          <w:marBottom w:val="0"/>
          <w:divBdr>
            <w:top w:val="none" w:sz="0" w:space="0" w:color="auto"/>
            <w:left w:val="none" w:sz="0" w:space="0" w:color="auto"/>
            <w:bottom w:val="none" w:sz="0" w:space="0" w:color="auto"/>
            <w:right w:val="none" w:sz="0" w:space="0" w:color="auto"/>
          </w:divBdr>
          <w:divsChild>
            <w:div w:id="482047199">
              <w:marLeft w:val="0"/>
              <w:marRight w:val="0"/>
              <w:marTop w:val="0"/>
              <w:marBottom w:val="0"/>
              <w:divBdr>
                <w:top w:val="none" w:sz="0" w:space="0" w:color="auto"/>
                <w:left w:val="none" w:sz="0" w:space="0" w:color="auto"/>
                <w:bottom w:val="none" w:sz="0" w:space="0" w:color="auto"/>
                <w:right w:val="none" w:sz="0" w:space="0" w:color="auto"/>
              </w:divBdr>
              <w:divsChild>
                <w:div w:id="580525392">
                  <w:marLeft w:val="0"/>
                  <w:marRight w:val="0"/>
                  <w:marTop w:val="0"/>
                  <w:marBottom w:val="0"/>
                  <w:divBdr>
                    <w:top w:val="none" w:sz="0" w:space="0" w:color="auto"/>
                    <w:left w:val="none" w:sz="0" w:space="0" w:color="auto"/>
                    <w:bottom w:val="none" w:sz="0" w:space="0" w:color="auto"/>
                    <w:right w:val="none" w:sz="0" w:space="0" w:color="auto"/>
                  </w:divBdr>
                </w:div>
                <w:div w:id="182400253">
                  <w:marLeft w:val="0"/>
                  <w:marRight w:val="0"/>
                  <w:marTop w:val="0"/>
                  <w:marBottom w:val="0"/>
                  <w:divBdr>
                    <w:top w:val="none" w:sz="0" w:space="0" w:color="auto"/>
                    <w:left w:val="none" w:sz="0" w:space="0" w:color="auto"/>
                    <w:bottom w:val="none" w:sz="0" w:space="0" w:color="auto"/>
                    <w:right w:val="none" w:sz="0" w:space="0" w:color="auto"/>
                  </w:divBdr>
                </w:div>
                <w:div w:id="1502623901">
                  <w:marLeft w:val="0"/>
                  <w:marRight w:val="0"/>
                  <w:marTop w:val="0"/>
                  <w:marBottom w:val="0"/>
                  <w:divBdr>
                    <w:top w:val="none" w:sz="0" w:space="0" w:color="auto"/>
                    <w:left w:val="none" w:sz="0" w:space="0" w:color="auto"/>
                    <w:bottom w:val="none" w:sz="0" w:space="0" w:color="auto"/>
                    <w:right w:val="none" w:sz="0" w:space="0" w:color="auto"/>
                  </w:divBdr>
                </w:div>
                <w:div w:id="1813715613">
                  <w:marLeft w:val="0"/>
                  <w:marRight w:val="0"/>
                  <w:marTop w:val="0"/>
                  <w:marBottom w:val="0"/>
                  <w:divBdr>
                    <w:top w:val="none" w:sz="0" w:space="0" w:color="auto"/>
                    <w:left w:val="none" w:sz="0" w:space="0" w:color="auto"/>
                    <w:bottom w:val="none" w:sz="0" w:space="0" w:color="auto"/>
                    <w:right w:val="none" w:sz="0" w:space="0" w:color="auto"/>
                  </w:divBdr>
                </w:div>
                <w:div w:id="138545440">
                  <w:marLeft w:val="0"/>
                  <w:marRight w:val="0"/>
                  <w:marTop w:val="0"/>
                  <w:marBottom w:val="0"/>
                  <w:divBdr>
                    <w:top w:val="none" w:sz="0" w:space="0" w:color="auto"/>
                    <w:left w:val="none" w:sz="0" w:space="0" w:color="auto"/>
                    <w:bottom w:val="none" w:sz="0" w:space="0" w:color="auto"/>
                    <w:right w:val="none" w:sz="0" w:space="0" w:color="auto"/>
                  </w:divBdr>
                </w:div>
                <w:div w:id="341863190">
                  <w:marLeft w:val="0"/>
                  <w:marRight w:val="0"/>
                  <w:marTop w:val="0"/>
                  <w:marBottom w:val="0"/>
                  <w:divBdr>
                    <w:top w:val="none" w:sz="0" w:space="0" w:color="auto"/>
                    <w:left w:val="none" w:sz="0" w:space="0" w:color="auto"/>
                    <w:bottom w:val="none" w:sz="0" w:space="0" w:color="auto"/>
                    <w:right w:val="none" w:sz="0" w:space="0" w:color="auto"/>
                  </w:divBdr>
                </w:div>
                <w:div w:id="1222134212">
                  <w:marLeft w:val="0"/>
                  <w:marRight w:val="0"/>
                  <w:marTop w:val="0"/>
                  <w:marBottom w:val="0"/>
                  <w:divBdr>
                    <w:top w:val="none" w:sz="0" w:space="0" w:color="auto"/>
                    <w:left w:val="none" w:sz="0" w:space="0" w:color="auto"/>
                    <w:bottom w:val="none" w:sz="0" w:space="0" w:color="auto"/>
                    <w:right w:val="none" w:sz="0" w:space="0" w:color="auto"/>
                  </w:divBdr>
                </w:div>
                <w:div w:id="1982954161">
                  <w:marLeft w:val="0"/>
                  <w:marRight w:val="0"/>
                  <w:marTop w:val="0"/>
                  <w:marBottom w:val="0"/>
                  <w:divBdr>
                    <w:top w:val="none" w:sz="0" w:space="0" w:color="auto"/>
                    <w:left w:val="none" w:sz="0" w:space="0" w:color="auto"/>
                    <w:bottom w:val="none" w:sz="0" w:space="0" w:color="auto"/>
                    <w:right w:val="none" w:sz="0" w:space="0" w:color="auto"/>
                  </w:divBdr>
                </w:div>
                <w:div w:id="215439515">
                  <w:marLeft w:val="0"/>
                  <w:marRight w:val="0"/>
                  <w:marTop w:val="0"/>
                  <w:marBottom w:val="0"/>
                  <w:divBdr>
                    <w:top w:val="none" w:sz="0" w:space="0" w:color="auto"/>
                    <w:left w:val="none" w:sz="0" w:space="0" w:color="auto"/>
                    <w:bottom w:val="none" w:sz="0" w:space="0" w:color="auto"/>
                    <w:right w:val="none" w:sz="0" w:space="0" w:color="auto"/>
                  </w:divBdr>
                </w:div>
                <w:div w:id="1219899621">
                  <w:marLeft w:val="0"/>
                  <w:marRight w:val="0"/>
                  <w:marTop w:val="0"/>
                  <w:marBottom w:val="0"/>
                  <w:divBdr>
                    <w:top w:val="none" w:sz="0" w:space="0" w:color="auto"/>
                    <w:left w:val="none" w:sz="0" w:space="0" w:color="auto"/>
                    <w:bottom w:val="none" w:sz="0" w:space="0" w:color="auto"/>
                    <w:right w:val="none" w:sz="0" w:space="0" w:color="auto"/>
                  </w:divBdr>
                </w:div>
                <w:div w:id="1634366565">
                  <w:marLeft w:val="0"/>
                  <w:marRight w:val="0"/>
                  <w:marTop w:val="0"/>
                  <w:marBottom w:val="0"/>
                  <w:divBdr>
                    <w:top w:val="none" w:sz="0" w:space="0" w:color="auto"/>
                    <w:left w:val="none" w:sz="0" w:space="0" w:color="auto"/>
                    <w:bottom w:val="none" w:sz="0" w:space="0" w:color="auto"/>
                    <w:right w:val="none" w:sz="0" w:space="0" w:color="auto"/>
                  </w:divBdr>
                </w:div>
                <w:div w:id="1587030906">
                  <w:marLeft w:val="0"/>
                  <w:marRight w:val="0"/>
                  <w:marTop w:val="0"/>
                  <w:marBottom w:val="0"/>
                  <w:divBdr>
                    <w:top w:val="none" w:sz="0" w:space="0" w:color="auto"/>
                    <w:left w:val="none" w:sz="0" w:space="0" w:color="auto"/>
                    <w:bottom w:val="none" w:sz="0" w:space="0" w:color="auto"/>
                    <w:right w:val="none" w:sz="0" w:space="0" w:color="auto"/>
                  </w:divBdr>
                </w:div>
                <w:div w:id="75901016">
                  <w:marLeft w:val="0"/>
                  <w:marRight w:val="0"/>
                  <w:marTop w:val="0"/>
                  <w:marBottom w:val="0"/>
                  <w:divBdr>
                    <w:top w:val="none" w:sz="0" w:space="0" w:color="auto"/>
                    <w:left w:val="none" w:sz="0" w:space="0" w:color="auto"/>
                    <w:bottom w:val="none" w:sz="0" w:space="0" w:color="auto"/>
                    <w:right w:val="none" w:sz="0" w:space="0" w:color="auto"/>
                  </w:divBdr>
                </w:div>
                <w:div w:id="1397239980">
                  <w:marLeft w:val="0"/>
                  <w:marRight w:val="0"/>
                  <w:marTop w:val="0"/>
                  <w:marBottom w:val="0"/>
                  <w:divBdr>
                    <w:top w:val="none" w:sz="0" w:space="0" w:color="auto"/>
                    <w:left w:val="none" w:sz="0" w:space="0" w:color="auto"/>
                    <w:bottom w:val="none" w:sz="0" w:space="0" w:color="auto"/>
                    <w:right w:val="none" w:sz="0" w:space="0" w:color="auto"/>
                  </w:divBdr>
                </w:div>
                <w:div w:id="1178428676">
                  <w:marLeft w:val="0"/>
                  <w:marRight w:val="0"/>
                  <w:marTop w:val="0"/>
                  <w:marBottom w:val="0"/>
                  <w:divBdr>
                    <w:top w:val="none" w:sz="0" w:space="0" w:color="auto"/>
                    <w:left w:val="none" w:sz="0" w:space="0" w:color="auto"/>
                    <w:bottom w:val="none" w:sz="0" w:space="0" w:color="auto"/>
                    <w:right w:val="none" w:sz="0" w:space="0" w:color="auto"/>
                  </w:divBdr>
                </w:div>
                <w:div w:id="1577788813">
                  <w:marLeft w:val="0"/>
                  <w:marRight w:val="0"/>
                  <w:marTop w:val="0"/>
                  <w:marBottom w:val="0"/>
                  <w:divBdr>
                    <w:top w:val="none" w:sz="0" w:space="0" w:color="auto"/>
                    <w:left w:val="none" w:sz="0" w:space="0" w:color="auto"/>
                    <w:bottom w:val="none" w:sz="0" w:space="0" w:color="auto"/>
                    <w:right w:val="none" w:sz="0" w:space="0" w:color="auto"/>
                  </w:divBdr>
                </w:div>
                <w:div w:id="326330606">
                  <w:marLeft w:val="0"/>
                  <w:marRight w:val="0"/>
                  <w:marTop w:val="0"/>
                  <w:marBottom w:val="0"/>
                  <w:divBdr>
                    <w:top w:val="none" w:sz="0" w:space="0" w:color="auto"/>
                    <w:left w:val="none" w:sz="0" w:space="0" w:color="auto"/>
                    <w:bottom w:val="none" w:sz="0" w:space="0" w:color="auto"/>
                    <w:right w:val="none" w:sz="0" w:space="0" w:color="auto"/>
                  </w:divBdr>
                </w:div>
                <w:div w:id="132531025">
                  <w:marLeft w:val="0"/>
                  <w:marRight w:val="0"/>
                  <w:marTop w:val="0"/>
                  <w:marBottom w:val="0"/>
                  <w:divBdr>
                    <w:top w:val="none" w:sz="0" w:space="0" w:color="auto"/>
                    <w:left w:val="none" w:sz="0" w:space="0" w:color="auto"/>
                    <w:bottom w:val="none" w:sz="0" w:space="0" w:color="auto"/>
                    <w:right w:val="none" w:sz="0" w:space="0" w:color="auto"/>
                  </w:divBdr>
                </w:div>
                <w:div w:id="68499948">
                  <w:marLeft w:val="0"/>
                  <w:marRight w:val="0"/>
                  <w:marTop w:val="0"/>
                  <w:marBottom w:val="0"/>
                  <w:divBdr>
                    <w:top w:val="none" w:sz="0" w:space="0" w:color="auto"/>
                    <w:left w:val="none" w:sz="0" w:space="0" w:color="auto"/>
                    <w:bottom w:val="none" w:sz="0" w:space="0" w:color="auto"/>
                    <w:right w:val="none" w:sz="0" w:space="0" w:color="auto"/>
                  </w:divBdr>
                </w:div>
                <w:div w:id="999234746">
                  <w:marLeft w:val="0"/>
                  <w:marRight w:val="0"/>
                  <w:marTop w:val="0"/>
                  <w:marBottom w:val="0"/>
                  <w:divBdr>
                    <w:top w:val="none" w:sz="0" w:space="0" w:color="auto"/>
                    <w:left w:val="none" w:sz="0" w:space="0" w:color="auto"/>
                    <w:bottom w:val="none" w:sz="0" w:space="0" w:color="auto"/>
                    <w:right w:val="none" w:sz="0" w:space="0" w:color="auto"/>
                  </w:divBdr>
                </w:div>
                <w:div w:id="632520587">
                  <w:marLeft w:val="0"/>
                  <w:marRight w:val="0"/>
                  <w:marTop w:val="0"/>
                  <w:marBottom w:val="0"/>
                  <w:divBdr>
                    <w:top w:val="none" w:sz="0" w:space="0" w:color="auto"/>
                    <w:left w:val="none" w:sz="0" w:space="0" w:color="auto"/>
                    <w:bottom w:val="none" w:sz="0" w:space="0" w:color="auto"/>
                    <w:right w:val="none" w:sz="0" w:space="0" w:color="auto"/>
                  </w:divBdr>
                </w:div>
                <w:div w:id="383331861">
                  <w:marLeft w:val="0"/>
                  <w:marRight w:val="0"/>
                  <w:marTop w:val="0"/>
                  <w:marBottom w:val="0"/>
                  <w:divBdr>
                    <w:top w:val="none" w:sz="0" w:space="0" w:color="auto"/>
                    <w:left w:val="none" w:sz="0" w:space="0" w:color="auto"/>
                    <w:bottom w:val="none" w:sz="0" w:space="0" w:color="auto"/>
                    <w:right w:val="none" w:sz="0" w:space="0" w:color="auto"/>
                  </w:divBdr>
                </w:div>
                <w:div w:id="1951279509">
                  <w:marLeft w:val="0"/>
                  <w:marRight w:val="0"/>
                  <w:marTop w:val="0"/>
                  <w:marBottom w:val="0"/>
                  <w:divBdr>
                    <w:top w:val="none" w:sz="0" w:space="0" w:color="auto"/>
                    <w:left w:val="none" w:sz="0" w:space="0" w:color="auto"/>
                    <w:bottom w:val="none" w:sz="0" w:space="0" w:color="auto"/>
                    <w:right w:val="none" w:sz="0" w:space="0" w:color="auto"/>
                  </w:divBdr>
                </w:div>
                <w:div w:id="1106460982">
                  <w:marLeft w:val="0"/>
                  <w:marRight w:val="0"/>
                  <w:marTop w:val="0"/>
                  <w:marBottom w:val="0"/>
                  <w:divBdr>
                    <w:top w:val="none" w:sz="0" w:space="0" w:color="auto"/>
                    <w:left w:val="none" w:sz="0" w:space="0" w:color="auto"/>
                    <w:bottom w:val="none" w:sz="0" w:space="0" w:color="auto"/>
                    <w:right w:val="none" w:sz="0" w:space="0" w:color="auto"/>
                  </w:divBdr>
                </w:div>
                <w:div w:id="1461144645">
                  <w:marLeft w:val="0"/>
                  <w:marRight w:val="0"/>
                  <w:marTop w:val="0"/>
                  <w:marBottom w:val="0"/>
                  <w:divBdr>
                    <w:top w:val="none" w:sz="0" w:space="0" w:color="auto"/>
                    <w:left w:val="none" w:sz="0" w:space="0" w:color="auto"/>
                    <w:bottom w:val="none" w:sz="0" w:space="0" w:color="auto"/>
                    <w:right w:val="none" w:sz="0" w:space="0" w:color="auto"/>
                  </w:divBdr>
                </w:div>
                <w:div w:id="306512725">
                  <w:marLeft w:val="0"/>
                  <w:marRight w:val="0"/>
                  <w:marTop w:val="0"/>
                  <w:marBottom w:val="0"/>
                  <w:divBdr>
                    <w:top w:val="none" w:sz="0" w:space="0" w:color="auto"/>
                    <w:left w:val="none" w:sz="0" w:space="0" w:color="auto"/>
                    <w:bottom w:val="none" w:sz="0" w:space="0" w:color="auto"/>
                    <w:right w:val="none" w:sz="0" w:space="0" w:color="auto"/>
                  </w:divBdr>
                </w:div>
                <w:div w:id="1735733629">
                  <w:marLeft w:val="0"/>
                  <w:marRight w:val="0"/>
                  <w:marTop w:val="0"/>
                  <w:marBottom w:val="0"/>
                  <w:divBdr>
                    <w:top w:val="none" w:sz="0" w:space="0" w:color="auto"/>
                    <w:left w:val="none" w:sz="0" w:space="0" w:color="auto"/>
                    <w:bottom w:val="none" w:sz="0" w:space="0" w:color="auto"/>
                    <w:right w:val="none" w:sz="0" w:space="0" w:color="auto"/>
                  </w:divBdr>
                </w:div>
                <w:div w:id="511382825">
                  <w:marLeft w:val="0"/>
                  <w:marRight w:val="0"/>
                  <w:marTop w:val="0"/>
                  <w:marBottom w:val="0"/>
                  <w:divBdr>
                    <w:top w:val="none" w:sz="0" w:space="0" w:color="auto"/>
                    <w:left w:val="none" w:sz="0" w:space="0" w:color="auto"/>
                    <w:bottom w:val="none" w:sz="0" w:space="0" w:color="auto"/>
                    <w:right w:val="none" w:sz="0" w:space="0" w:color="auto"/>
                  </w:divBdr>
                </w:div>
                <w:div w:id="1593008799">
                  <w:marLeft w:val="0"/>
                  <w:marRight w:val="0"/>
                  <w:marTop w:val="0"/>
                  <w:marBottom w:val="0"/>
                  <w:divBdr>
                    <w:top w:val="none" w:sz="0" w:space="0" w:color="auto"/>
                    <w:left w:val="none" w:sz="0" w:space="0" w:color="auto"/>
                    <w:bottom w:val="none" w:sz="0" w:space="0" w:color="auto"/>
                    <w:right w:val="none" w:sz="0" w:space="0" w:color="auto"/>
                  </w:divBdr>
                </w:div>
                <w:div w:id="298270859">
                  <w:marLeft w:val="0"/>
                  <w:marRight w:val="0"/>
                  <w:marTop w:val="0"/>
                  <w:marBottom w:val="0"/>
                  <w:divBdr>
                    <w:top w:val="none" w:sz="0" w:space="0" w:color="auto"/>
                    <w:left w:val="none" w:sz="0" w:space="0" w:color="auto"/>
                    <w:bottom w:val="none" w:sz="0" w:space="0" w:color="auto"/>
                    <w:right w:val="none" w:sz="0" w:space="0" w:color="auto"/>
                  </w:divBdr>
                </w:div>
                <w:div w:id="546722656">
                  <w:marLeft w:val="0"/>
                  <w:marRight w:val="0"/>
                  <w:marTop w:val="0"/>
                  <w:marBottom w:val="0"/>
                  <w:divBdr>
                    <w:top w:val="none" w:sz="0" w:space="0" w:color="auto"/>
                    <w:left w:val="none" w:sz="0" w:space="0" w:color="auto"/>
                    <w:bottom w:val="none" w:sz="0" w:space="0" w:color="auto"/>
                    <w:right w:val="none" w:sz="0" w:space="0" w:color="auto"/>
                  </w:divBdr>
                </w:div>
                <w:div w:id="914052025">
                  <w:marLeft w:val="0"/>
                  <w:marRight w:val="0"/>
                  <w:marTop w:val="0"/>
                  <w:marBottom w:val="0"/>
                  <w:divBdr>
                    <w:top w:val="none" w:sz="0" w:space="0" w:color="auto"/>
                    <w:left w:val="none" w:sz="0" w:space="0" w:color="auto"/>
                    <w:bottom w:val="none" w:sz="0" w:space="0" w:color="auto"/>
                    <w:right w:val="none" w:sz="0" w:space="0" w:color="auto"/>
                  </w:divBdr>
                </w:div>
                <w:div w:id="168721670">
                  <w:marLeft w:val="0"/>
                  <w:marRight w:val="0"/>
                  <w:marTop w:val="0"/>
                  <w:marBottom w:val="0"/>
                  <w:divBdr>
                    <w:top w:val="none" w:sz="0" w:space="0" w:color="auto"/>
                    <w:left w:val="none" w:sz="0" w:space="0" w:color="auto"/>
                    <w:bottom w:val="none" w:sz="0" w:space="0" w:color="auto"/>
                    <w:right w:val="none" w:sz="0" w:space="0" w:color="auto"/>
                  </w:divBdr>
                </w:div>
                <w:div w:id="225536327">
                  <w:marLeft w:val="0"/>
                  <w:marRight w:val="0"/>
                  <w:marTop w:val="0"/>
                  <w:marBottom w:val="0"/>
                  <w:divBdr>
                    <w:top w:val="none" w:sz="0" w:space="0" w:color="auto"/>
                    <w:left w:val="none" w:sz="0" w:space="0" w:color="auto"/>
                    <w:bottom w:val="none" w:sz="0" w:space="0" w:color="auto"/>
                    <w:right w:val="none" w:sz="0" w:space="0" w:color="auto"/>
                  </w:divBdr>
                </w:div>
                <w:div w:id="2092386046">
                  <w:marLeft w:val="0"/>
                  <w:marRight w:val="0"/>
                  <w:marTop w:val="0"/>
                  <w:marBottom w:val="0"/>
                  <w:divBdr>
                    <w:top w:val="none" w:sz="0" w:space="0" w:color="auto"/>
                    <w:left w:val="none" w:sz="0" w:space="0" w:color="auto"/>
                    <w:bottom w:val="none" w:sz="0" w:space="0" w:color="auto"/>
                    <w:right w:val="none" w:sz="0" w:space="0" w:color="auto"/>
                  </w:divBdr>
                </w:div>
                <w:div w:id="753286505">
                  <w:marLeft w:val="0"/>
                  <w:marRight w:val="0"/>
                  <w:marTop w:val="0"/>
                  <w:marBottom w:val="0"/>
                  <w:divBdr>
                    <w:top w:val="none" w:sz="0" w:space="0" w:color="auto"/>
                    <w:left w:val="none" w:sz="0" w:space="0" w:color="auto"/>
                    <w:bottom w:val="none" w:sz="0" w:space="0" w:color="auto"/>
                    <w:right w:val="none" w:sz="0" w:space="0" w:color="auto"/>
                  </w:divBdr>
                </w:div>
                <w:div w:id="2018530609">
                  <w:marLeft w:val="0"/>
                  <w:marRight w:val="0"/>
                  <w:marTop w:val="0"/>
                  <w:marBottom w:val="0"/>
                  <w:divBdr>
                    <w:top w:val="none" w:sz="0" w:space="0" w:color="auto"/>
                    <w:left w:val="none" w:sz="0" w:space="0" w:color="auto"/>
                    <w:bottom w:val="none" w:sz="0" w:space="0" w:color="auto"/>
                    <w:right w:val="none" w:sz="0" w:space="0" w:color="auto"/>
                  </w:divBdr>
                </w:div>
                <w:div w:id="1408842783">
                  <w:marLeft w:val="0"/>
                  <w:marRight w:val="0"/>
                  <w:marTop w:val="0"/>
                  <w:marBottom w:val="0"/>
                  <w:divBdr>
                    <w:top w:val="none" w:sz="0" w:space="0" w:color="auto"/>
                    <w:left w:val="none" w:sz="0" w:space="0" w:color="auto"/>
                    <w:bottom w:val="none" w:sz="0" w:space="0" w:color="auto"/>
                    <w:right w:val="none" w:sz="0" w:space="0" w:color="auto"/>
                  </w:divBdr>
                </w:div>
                <w:div w:id="196747123">
                  <w:marLeft w:val="0"/>
                  <w:marRight w:val="0"/>
                  <w:marTop w:val="0"/>
                  <w:marBottom w:val="0"/>
                  <w:divBdr>
                    <w:top w:val="none" w:sz="0" w:space="0" w:color="auto"/>
                    <w:left w:val="none" w:sz="0" w:space="0" w:color="auto"/>
                    <w:bottom w:val="none" w:sz="0" w:space="0" w:color="auto"/>
                    <w:right w:val="none" w:sz="0" w:space="0" w:color="auto"/>
                  </w:divBdr>
                </w:div>
                <w:div w:id="2136869250">
                  <w:marLeft w:val="0"/>
                  <w:marRight w:val="0"/>
                  <w:marTop w:val="0"/>
                  <w:marBottom w:val="0"/>
                  <w:divBdr>
                    <w:top w:val="none" w:sz="0" w:space="0" w:color="auto"/>
                    <w:left w:val="none" w:sz="0" w:space="0" w:color="auto"/>
                    <w:bottom w:val="none" w:sz="0" w:space="0" w:color="auto"/>
                    <w:right w:val="none" w:sz="0" w:space="0" w:color="auto"/>
                  </w:divBdr>
                </w:div>
                <w:div w:id="1117408525">
                  <w:marLeft w:val="0"/>
                  <w:marRight w:val="0"/>
                  <w:marTop w:val="0"/>
                  <w:marBottom w:val="0"/>
                  <w:divBdr>
                    <w:top w:val="none" w:sz="0" w:space="0" w:color="auto"/>
                    <w:left w:val="none" w:sz="0" w:space="0" w:color="auto"/>
                    <w:bottom w:val="none" w:sz="0" w:space="0" w:color="auto"/>
                    <w:right w:val="none" w:sz="0" w:space="0" w:color="auto"/>
                  </w:divBdr>
                </w:div>
                <w:div w:id="180045749">
                  <w:marLeft w:val="0"/>
                  <w:marRight w:val="0"/>
                  <w:marTop w:val="0"/>
                  <w:marBottom w:val="0"/>
                  <w:divBdr>
                    <w:top w:val="none" w:sz="0" w:space="0" w:color="auto"/>
                    <w:left w:val="none" w:sz="0" w:space="0" w:color="auto"/>
                    <w:bottom w:val="none" w:sz="0" w:space="0" w:color="auto"/>
                    <w:right w:val="none" w:sz="0" w:space="0" w:color="auto"/>
                  </w:divBdr>
                </w:div>
                <w:div w:id="2062752352">
                  <w:marLeft w:val="0"/>
                  <w:marRight w:val="0"/>
                  <w:marTop w:val="0"/>
                  <w:marBottom w:val="0"/>
                  <w:divBdr>
                    <w:top w:val="none" w:sz="0" w:space="0" w:color="auto"/>
                    <w:left w:val="none" w:sz="0" w:space="0" w:color="auto"/>
                    <w:bottom w:val="none" w:sz="0" w:space="0" w:color="auto"/>
                    <w:right w:val="none" w:sz="0" w:space="0" w:color="auto"/>
                  </w:divBdr>
                </w:div>
                <w:div w:id="1644387605">
                  <w:marLeft w:val="0"/>
                  <w:marRight w:val="0"/>
                  <w:marTop w:val="0"/>
                  <w:marBottom w:val="0"/>
                  <w:divBdr>
                    <w:top w:val="none" w:sz="0" w:space="0" w:color="auto"/>
                    <w:left w:val="none" w:sz="0" w:space="0" w:color="auto"/>
                    <w:bottom w:val="none" w:sz="0" w:space="0" w:color="auto"/>
                    <w:right w:val="none" w:sz="0" w:space="0" w:color="auto"/>
                  </w:divBdr>
                </w:div>
                <w:div w:id="468934136">
                  <w:marLeft w:val="0"/>
                  <w:marRight w:val="0"/>
                  <w:marTop w:val="0"/>
                  <w:marBottom w:val="0"/>
                  <w:divBdr>
                    <w:top w:val="none" w:sz="0" w:space="0" w:color="auto"/>
                    <w:left w:val="none" w:sz="0" w:space="0" w:color="auto"/>
                    <w:bottom w:val="none" w:sz="0" w:space="0" w:color="auto"/>
                    <w:right w:val="none" w:sz="0" w:space="0" w:color="auto"/>
                  </w:divBdr>
                </w:div>
                <w:div w:id="687105179">
                  <w:marLeft w:val="0"/>
                  <w:marRight w:val="0"/>
                  <w:marTop w:val="0"/>
                  <w:marBottom w:val="0"/>
                  <w:divBdr>
                    <w:top w:val="none" w:sz="0" w:space="0" w:color="auto"/>
                    <w:left w:val="none" w:sz="0" w:space="0" w:color="auto"/>
                    <w:bottom w:val="none" w:sz="0" w:space="0" w:color="auto"/>
                    <w:right w:val="none" w:sz="0" w:space="0" w:color="auto"/>
                  </w:divBdr>
                </w:div>
                <w:div w:id="1116215959">
                  <w:marLeft w:val="0"/>
                  <w:marRight w:val="0"/>
                  <w:marTop w:val="0"/>
                  <w:marBottom w:val="0"/>
                  <w:divBdr>
                    <w:top w:val="none" w:sz="0" w:space="0" w:color="auto"/>
                    <w:left w:val="none" w:sz="0" w:space="0" w:color="auto"/>
                    <w:bottom w:val="none" w:sz="0" w:space="0" w:color="auto"/>
                    <w:right w:val="none" w:sz="0" w:space="0" w:color="auto"/>
                  </w:divBdr>
                </w:div>
                <w:div w:id="881749070">
                  <w:marLeft w:val="0"/>
                  <w:marRight w:val="0"/>
                  <w:marTop w:val="0"/>
                  <w:marBottom w:val="0"/>
                  <w:divBdr>
                    <w:top w:val="none" w:sz="0" w:space="0" w:color="auto"/>
                    <w:left w:val="none" w:sz="0" w:space="0" w:color="auto"/>
                    <w:bottom w:val="none" w:sz="0" w:space="0" w:color="auto"/>
                    <w:right w:val="none" w:sz="0" w:space="0" w:color="auto"/>
                  </w:divBdr>
                </w:div>
                <w:div w:id="461194382">
                  <w:marLeft w:val="0"/>
                  <w:marRight w:val="0"/>
                  <w:marTop w:val="0"/>
                  <w:marBottom w:val="0"/>
                  <w:divBdr>
                    <w:top w:val="none" w:sz="0" w:space="0" w:color="auto"/>
                    <w:left w:val="none" w:sz="0" w:space="0" w:color="auto"/>
                    <w:bottom w:val="none" w:sz="0" w:space="0" w:color="auto"/>
                    <w:right w:val="none" w:sz="0" w:space="0" w:color="auto"/>
                  </w:divBdr>
                </w:div>
                <w:div w:id="535701024">
                  <w:marLeft w:val="0"/>
                  <w:marRight w:val="0"/>
                  <w:marTop w:val="0"/>
                  <w:marBottom w:val="0"/>
                  <w:divBdr>
                    <w:top w:val="none" w:sz="0" w:space="0" w:color="auto"/>
                    <w:left w:val="none" w:sz="0" w:space="0" w:color="auto"/>
                    <w:bottom w:val="none" w:sz="0" w:space="0" w:color="auto"/>
                    <w:right w:val="none" w:sz="0" w:space="0" w:color="auto"/>
                  </w:divBdr>
                </w:div>
                <w:div w:id="1052802897">
                  <w:marLeft w:val="0"/>
                  <w:marRight w:val="0"/>
                  <w:marTop w:val="0"/>
                  <w:marBottom w:val="0"/>
                  <w:divBdr>
                    <w:top w:val="none" w:sz="0" w:space="0" w:color="auto"/>
                    <w:left w:val="none" w:sz="0" w:space="0" w:color="auto"/>
                    <w:bottom w:val="none" w:sz="0" w:space="0" w:color="auto"/>
                    <w:right w:val="none" w:sz="0" w:space="0" w:color="auto"/>
                  </w:divBdr>
                </w:div>
                <w:div w:id="1663001867">
                  <w:marLeft w:val="0"/>
                  <w:marRight w:val="0"/>
                  <w:marTop w:val="0"/>
                  <w:marBottom w:val="0"/>
                  <w:divBdr>
                    <w:top w:val="none" w:sz="0" w:space="0" w:color="auto"/>
                    <w:left w:val="none" w:sz="0" w:space="0" w:color="auto"/>
                    <w:bottom w:val="none" w:sz="0" w:space="0" w:color="auto"/>
                    <w:right w:val="none" w:sz="0" w:space="0" w:color="auto"/>
                  </w:divBdr>
                </w:div>
                <w:div w:id="111092959">
                  <w:marLeft w:val="0"/>
                  <w:marRight w:val="0"/>
                  <w:marTop w:val="0"/>
                  <w:marBottom w:val="0"/>
                  <w:divBdr>
                    <w:top w:val="none" w:sz="0" w:space="0" w:color="auto"/>
                    <w:left w:val="none" w:sz="0" w:space="0" w:color="auto"/>
                    <w:bottom w:val="none" w:sz="0" w:space="0" w:color="auto"/>
                    <w:right w:val="none" w:sz="0" w:space="0" w:color="auto"/>
                  </w:divBdr>
                </w:div>
                <w:div w:id="313683245">
                  <w:marLeft w:val="0"/>
                  <w:marRight w:val="0"/>
                  <w:marTop w:val="0"/>
                  <w:marBottom w:val="0"/>
                  <w:divBdr>
                    <w:top w:val="none" w:sz="0" w:space="0" w:color="auto"/>
                    <w:left w:val="none" w:sz="0" w:space="0" w:color="auto"/>
                    <w:bottom w:val="none" w:sz="0" w:space="0" w:color="auto"/>
                    <w:right w:val="none" w:sz="0" w:space="0" w:color="auto"/>
                  </w:divBdr>
                </w:div>
                <w:div w:id="241261352">
                  <w:marLeft w:val="0"/>
                  <w:marRight w:val="0"/>
                  <w:marTop w:val="0"/>
                  <w:marBottom w:val="0"/>
                  <w:divBdr>
                    <w:top w:val="none" w:sz="0" w:space="0" w:color="auto"/>
                    <w:left w:val="none" w:sz="0" w:space="0" w:color="auto"/>
                    <w:bottom w:val="none" w:sz="0" w:space="0" w:color="auto"/>
                    <w:right w:val="none" w:sz="0" w:space="0" w:color="auto"/>
                  </w:divBdr>
                </w:div>
                <w:div w:id="1134326830">
                  <w:marLeft w:val="0"/>
                  <w:marRight w:val="0"/>
                  <w:marTop w:val="0"/>
                  <w:marBottom w:val="0"/>
                  <w:divBdr>
                    <w:top w:val="none" w:sz="0" w:space="0" w:color="auto"/>
                    <w:left w:val="none" w:sz="0" w:space="0" w:color="auto"/>
                    <w:bottom w:val="none" w:sz="0" w:space="0" w:color="auto"/>
                    <w:right w:val="none" w:sz="0" w:space="0" w:color="auto"/>
                  </w:divBdr>
                </w:div>
                <w:div w:id="967398026">
                  <w:marLeft w:val="0"/>
                  <w:marRight w:val="0"/>
                  <w:marTop w:val="0"/>
                  <w:marBottom w:val="0"/>
                  <w:divBdr>
                    <w:top w:val="none" w:sz="0" w:space="0" w:color="auto"/>
                    <w:left w:val="none" w:sz="0" w:space="0" w:color="auto"/>
                    <w:bottom w:val="none" w:sz="0" w:space="0" w:color="auto"/>
                    <w:right w:val="none" w:sz="0" w:space="0" w:color="auto"/>
                  </w:divBdr>
                </w:div>
                <w:div w:id="282809425">
                  <w:marLeft w:val="0"/>
                  <w:marRight w:val="0"/>
                  <w:marTop w:val="0"/>
                  <w:marBottom w:val="0"/>
                  <w:divBdr>
                    <w:top w:val="none" w:sz="0" w:space="0" w:color="auto"/>
                    <w:left w:val="none" w:sz="0" w:space="0" w:color="auto"/>
                    <w:bottom w:val="none" w:sz="0" w:space="0" w:color="auto"/>
                    <w:right w:val="none" w:sz="0" w:space="0" w:color="auto"/>
                  </w:divBdr>
                </w:div>
                <w:div w:id="1349794307">
                  <w:marLeft w:val="0"/>
                  <w:marRight w:val="0"/>
                  <w:marTop w:val="0"/>
                  <w:marBottom w:val="0"/>
                  <w:divBdr>
                    <w:top w:val="none" w:sz="0" w:space="0" w:color="auto"/>
                    <w:left w:val="none" w:sz="0" w:space="0" w:color="auto"/>
                    <w:bottom w:val="none" w:sz="0" w:space="0" w:color="auto"/>
                    <w:right w:val="none" w:sz="0" w:space="0" w:color="auto"/>
                  </w:divBdr>
                </w:div>
                <w:div w:id="449206030">
                  <w:marLeft w:val="0"/>
                  <w:marRight w:val="0"/>
                  <w:marTop w:val="0"/>
                  <w:marBottom w:val="0"/>
                  <w:divBdr>
                    <w:top w:val="none" w:sz="0" w:space="0" w:color="auto"/>
                    <w:left w:val="none" w:sz="0" w:space="0" w:color="auto"/>
                    <w:bottom w:val="none" w:sz="0" w:space="0" w:color="auto"/>
                    <w:right w:val="none" w:sz="0" w:space="0" w:color="auto"/>
                  </w:divBdr>
                </w:div>
                <w:div w:id="1586572015">
                  <w:marLeft w:val="0"/>
                  <w:marRight w:val="0"/>
                  <w:marTop w:val="0"/>
                  <w:marBottom w:val="0"/>
                  <w:divBdr>
                    <w:top w:val="none" w:sz="0" w:space="0" w:color="auto"/>
                    <w:left w:val="none" w:sz="0" w:space="0" w:color="auto"/>
                    <w:bottom w:val="none" w:sz="0" w:space="0" w:color="auto"/>
                    <w:right w:val="none" w:sz="0" w:space="0" w:color="auto"/>
                  </w:divBdr>
                </w:div>
                <w:div w:id="887035385">
                  <w:marLeft w:val="0"/>
                  <w:marRight w:val="0"/>
                  <w:marTop w:val="0"/>
                  <w:marBottom w:val="0"/>
                  <w:divBdr>
                    <w:top w:val="none" w:sz="0" w:space="0" w:color="auto"/>
                    <w:left w:val="none" w:sz="0" w:space="0" w:color="auto"/>
                    <w:bottom w:val="none" w:sz="0" w:space="0" w:color="auto"/>
                    <w:right w:val="none" w:sz="0" w:space="0" w:color="auto"/>
                  </w:divBdr>
                </w:div>
                <w:div w:id="2038508066">
                  <w:marLeft w:val="0"/>
                  <w:marRight w:val="0"/>
                  <w:marTop w:val="0"/>
                  <w:marBottom w:val="0"/>
                  <w:divBdr>
                    <w:top w:val="none" w:sz="0" w:space="0" w:color="auto"/>
                    <w:left w:val="none" w:sz="0" w:space="0" w:color="auto"/>
                    <w:bottom w:val="none" w:sz="0" w:space="0" w:color="auto"/>
                    <w:right w:val="none" w:sz="0" w:space="0" w:color="auto"/>
                  </w:divBdr>
                </w:div>
                <w:div w:id="1545482412">
                  <w:marLeft w:val="0"/>
                  <w:marRight w:val="0"/>
                  <w:marTop w:val="0"/>
                  <w:marBottom w:val="0"/>
                  <w:divBdr>
                    <w:top w:val="none" w:sz="0" w:space="0" w:color="auto"/>
                    <w:left w:val="none" w:sz="0" w:space="0" w:color="auto"/>
                    <w:bottom w:val="none" w:sz="0" w:space="0" w:color="auto"/>
                    <w:right w:val="none" w:sz="0" w:space="0" w:color="auto"/>
                  </w:divBdr>
                </w:div>
                <w:div w:id="1083724729">
                  <w:marLeft w:val="0"/>
                  <w:marRight w:val="0"/>
                  <w:marTop w:val="0"/>
                  <w:marBottom w:val="0"/>
                  <w:divBdr>
                    <w:top w:val="none" w:sz="0" w:space="0" w:color="auto"/>
                    <w:left w:val="none" w:sz="0" w:space="0" w:color="auto"/>
                    <w:bottom w:val="none" w:sz="0" w:space="0" w:color="auto"/>
                    <w:right w:val="none" w:sz="0" w:space="0" w:color="auto"/>
                  </w:divBdr>
                </w:div>
                <w:div w:id="100346864">
                  <w:marLeft w:val="0"/>
                  <w:marRight w:val="0"/>
                  <w:marTop w:val="0"/>
                  <w:marBottom w:val="0"/>
                  <w:divBdr>
                    <w:top w:val="none" w:sz="0" w:space="0" w:color="auto"/>
                    <w:left w:val="none" w:sz="0" w:space="0" w:color="auto"/>
                    <w:bottom w:val="none" w:sz="0" w:space="0" w:color="auto"/>
                    <w:right w:val="none" w:sz="0" w:space="0" w:color="auto"/>
                  </w:divBdr>
                </w:div>
                <w:div w:id="951133658">
                  <w:marLeft w:val="0"/>
                  <w:marRight w:val="0"/>
                  <w:marTop w:val="0"/>
                  <w:marBottom w:val="0"/>
                  <w:divBdr>
                    <w:top w:val="none" w:sz="0" w:space="0" w:color="auto"/>
                    <w:left w:val="none" w:sz="0" w:space="0" w:color="auto"/>
                    <w:bottom w:val="none" w:sz="0" w:space="0" w:color="auto"/>
                    <w:right w:val="none" w:sz="0" w:space="0" w:color="auto"/>
                  </w:divBdr>
                </w:div>
                <w:div w:id="1030882907">
                  <w:marLeft w:val="0"/>
                  <w:marRight w:val="0"/>
                  <w:marTop w:val="0"/>
                  <w:marBottom w:val="0"/>
                  <w:divBdr>
                    <w:top w:val="none" w:sz="0" w:space="0" w:color="auto"/>
                    <w:left w:val="none" w:sz="0" w:space="0" w:color="auto"/>
                    <w:bottom w:val="none" w:sz="0" w:space="0" w:color="auto"/>
                    <w:right w:val="none" w:sz="0" w:space="0" w:color="auto"/>
                  </w:divBdr>
                </w:div>
                <w:div w:id="1774208827">
                  <w:marLeft w:val="0"/>
                  <w:marRight w:val="0"/>
                  <w:marTop w:val="0"/>
                  <w:marBottom w:val="0"/>
                  <w:divBdr>
                    <w:top w:val="none" w:sz="0" w:space="0" w:color="auto"/>
                    <w:left w:val="none" w:sz="0" w:space="0" w:color="auto"/>
                    <w:bottom w:val="none" w:sz="0" w:space="0" w:color="auto"/>
                    <w:right w:val="none" w:sz="0" w:space="0" w:color="auto"/>
                  </w:divBdr>
                </w:div>
                <w:div w:id="1301961585">
                  <w:marLeft w:val="0"/>
                  <w:marRight w:val="0"/>
                  <w:marTop w:val="0"/>
                  <w:marBottom w:val="0"/>
                  <w:divBdr>
                    <w:top w:val="none" w:sz="0" w:space="0" w:color="auto"/>
                    <w:left w:val="none" w:sz="0" w:space="0" w:color="auto"/>
                    <w:bottom w:val="none" w:sz="0" w:space="0" w:color="auto"/>
                    <w:right w:val="none" w:sz="0" w:space="0" w:color="auto"/>
                  </w:divBdr>
                </w:div>
                <w:div w:id="319231093">
                  <w:marLeft w:val="0"/>
                  <w:marRight w:val="0"/>
                  <w:marTop w:val="0"/>
                  <w:marBottom w:val="0"/>
                  <w:divBdr>
                    <w:top w:val="none" w:sz="0" w:space="0" w:color="auto"/>
                    <w:left w:val="none" w:sz="0" w:space="0" w:color="auto"/>
                    <w:bottom w:val="none" w:sz="0" w:space="0" w:color="auto"/>
                    <w:right w:val="none" w:sz="0" w:space="0" w:color="auto"/>
                  </w:divBdr>
                </w:div>
                <w:div w:id="1751345216">
                  <w:marLeft w:val="0"/>
                  <w:marRight w:val="0"/>
                  <w:marTop w:val="0"/>
                  <w:marBottom w:val="0"/>
                  <w:divBdr>
                    <w:top w:val="none" w:sz="0" w:space="0" w:color="auto"/>
                    <w:left w:val="none" w:sz="0" w:space="0" w:color="auto"/>
                    <w:bottom w:val="none" w:sz="0" w:space="0" w:color="auto"/>
                    <w:right w:val="none" w:sz="0" w:space="0" w:color="auto"/>
                  </w:divBdr>
                </w:div>
                <w:div w:id="130097511">
                  <w:marLeft w:val="0"/>
                  <w:marRight w:val="0"/>
                  <w:marTop w:val="0"/>
                  <w:marBottom w:val="0"/>
                  <w:divBdr>
                    <w:top w:val="none" w:sz="0" w:space="0" w:color="auto"/>
                    <w:left w:val="none" w:sz="0" w:space="0" w:color="auto"/>
                    <w:bottom w:val="none" w:sz="0" w:space="0" w:color="auto"/>
                    <w:right w:val="none" w:sz="0" w:space="0" w:color="auto"/>
                  </w:divBdr>
                </w:div>
                <w:div w:id="28382952">
                  <w:marLeft w:val="0"/>
                  <w:marRight w:val="0"/>
                  <w:marTop w:val="0"/>
                  <w:marBottom w:val="0"/>
                  <w:divBdr>
                    <w:top w:val="none" w:sz="0" w:space="0" w:color="auto"/>
                    <w:left w:val="none" w:sz="0" w:space="0" w:color="auto"/>
                    <w:bottom w:val="none" w:sz="0" w:space="0" w:color="auto"/>
                    <w:right w:val="none" w:sz="0" w:space="0" w:color="auto"/>
                  </w:divBdr>
                </w:div>
                <w:div w:id="1086535438">
                  <w:marLeft w:val="0"/>
                  <w:marRight w:val="0"/>
                  <w:marTop w:val="0"/>
                  <w:marBottom w:val="0"/>
                  <w:divBdr>
                    <w:top w:val="none" w:sz="0" w:space="0" w:color="auto"/>
                    <w:left w:val="none" w:sz="0" w:space="0" w:color="auto"/>
                    <w:bottom w:val="none" w:sz="0" w:space="0" w:color="auto"/>
                    <w:right w:val="none" w:sz="0" w:space="0" w:color="auto"/>
                  </w:divBdr>
                </w:div>
                <w:div w:id="662391228">
                  <w:marLeft w:val="0"/>
                  <w:marRight w:val="0"/>
                  <w:marTop w:val="0"/>
                  <w:marBottom w:val="0"/>
                  <w:divBdr>
                    <w:top w:val="none" w:sz="0" w:space="0" w:color="auto"/>
                    <w:left w:val="none" w:sz="0" w:space="0" w:color="auto"/>
                    <w:bottom w:val="none" w:sz="0" w:space="0" w:color="auto"/>
                    <w:right w:val="none" w:sz="0" w:space="0" w:color="auto"/>
                  </w:divBdr>
                </w:div>
                <w:div w:id="1437824282">
                  <w:marLeft w:val="0"/>
                  <w:marRight w:val="0"/>
                  <w:marTop w:val="0"/>
                  <w:marBottom w:val="0"/>
                  <w:divBdr>
                    <w:top w:val="none" w:sz="0" w:space="0" w:color="auto"/>
                    <w:left w:val="none" w:sz="0" w:space="0" w:color="auto"/>
                    <w:bottom w:val="none" w:sz="0" w:space="0" w:color="auto"/>
                    <w:right w:val="none" w:sz="0" w:space="0" w:color="auto"/>
                  </w:divBdr>
                </w:div>
                <w:div w:id="182329962">
                  <w:marLeft w:val="0"/>
                  <w:marRight w:val="0"/>
                  <w:marTop w:val="0"/>
                  <w:marBottom w:val="0"/>
                  <w:divBdr>
                    <w:top w:val="none" w:sz="0" w:space="0" w:color="auto"/>
                    <w:left w:val="none" w:sz="0" w:space="0" w:color="auto"/>
                    <w:bottom w:val="none" w:sz="0" w:space="0" w:color="auto"/>
                    <w:right w:val="none" w:sz="0" w:space="0" w:color="auto"/>
                  </w:divBdr>
                </w:div>
                <w:div w:id="1213618579">
                  <w:marLeft w:val="0"/>
                  <w:marRight w:val="0"/>
                  <w:marTop w:val="0"/>
                  <w:marBottom w:val="0"/>
                  <w:divBdr>
                    <w:top w:val="none" w:sz="0" w:space="0" w:color="auto"/>
                    <w:left w:val="none" w:sz="0" w:space="0" w:color="auto"/>
                    <w:bottom w:val="none" w:sz="0" w:space="0" w:color="auto"/>
                    <w:right w:val="none" w:sz="0" w:space="0" w:color="auto"/>
                  </w:divBdr>
                </w:div>
                <w:div w:id="104034498">
                  <w:marLeft w:val="0"/>
                  <w:marRight w:val="0"/>
                  <w:marTop w:val="0"/>
                  <w:marBottom w:val="0"/>
                  <w:divBdr>
                    <w:top w:val="none" w:sz="0" w:space="0" w:color="auto"/>
                    <w:left w:val="none" w:sz="0" w:space="0" w:color="auto"/>
                    <w:bottom w:val="none" w:sz="0" w:space="0" w:color="auto"/>
                    <w:right w:val="none" w:sz="0" w:space="0" w:color="auto"/>
                  </w:divBdr>
                </w:div>
                <w:div w:id="1866675698">
                  <w:marLeft w:val="0"/>
                  <w:marRight w:val="0"/>
                  <w:marTop w:val="0"/>
                  <w:marBottom w:val="0"/>
                  <w:divBdr>
                    <w:top w:val="none" w:sz="0" w:space="0" w:color="auto"/>
                    <w:left w:val="none" w:sz="0" w:space="0" w:color="auto"/>
                    <w:bottom w:val="none" w:sz="0" w:space="0" w:color="auto"/>
                    <w:right w:val="none" w:sz="0" w:space="0" w:color="auto"/>
                  </w:divBdr>
                </w:div>
                <w:div w:id="664818860">
                  <w:marLeft w:val="0"/>
                  <w:marRight w:val="0"/>
                  <w:marTop w:val="0"/>
                  <w:marBottom w:val="0"/>
                  <w:divBdr>
                    <w:top w:val="none" w:sz="0" w:space="0" w:color="auto"/>
                    <w:left w:val="none" w:sz="0" w:space="0" w:color="auto"/>
                    <w:bottom w:val="none" w:sz="0" w:space="0" w:color="auto"/>
                    <w:right w:val="none" w:sz="0" w:space="0" w:color="auto"/>
                  </w:divBdr>
                </w:div>
                <w:div w:id="1712412770">
                  <w:marLeft w:val="0"/>
                  <w:marRight w:val="0"/>
                  <w:marTop w:val="0"/>
                  <w:marBottom w:val="0"/>
                  <w:divBdr>
                    <w:top w:val="none" w:sz="0" w:space="0" w:color="auto"/>
                    <w:left w:val="none" w:sz="0" w:space="0" w:color="auto"/>
                    <w:bottom w:val="none" w:sz="0" w:space="0" w:color="auto"/>
                    <w:right w:val="none" w:sz="0" w:space="0" w:color="auto"/>
                  </w:divBdr>
                </w:div>
                <w:div w:id="1147668817">
                  <w:marLeft w:val="0"/>
                  <w:marRight w:val="0"/>
                  <w:marTop w:val="0"/>
                  <w:marBottom w:val="0"/>
                  <w:divBdr>
                    <w:top w:val="none" w:sz="0" w:space="0" w:color="auto"/>
                    <w:left w:val="none" w:sz="0" w:space="0" w:color="auto"/>
                    <w:bottom w:val="none" w:sz="0" w:space="0" w:color="auto"/>
                    <w:right w:val="none" w:sz="0" w:space="0" w:color="auto"/>
                  </w:divBdr>
                </w:div>
                <w:div w:id="188363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764188">
          <w:marLeft w:val="0"/>
          <w:marRight w:val="0"/>
          <w:marTop w:val="15"/>
          <w:marBottom w:val="0"/>
          <w:divBdr>
            <w:top w:val="none" w:sz="0" w:space="0" w:color="auto"/>
            <w:left w:val="none" w:sz="0" w:space="0" w:color="auto"/>
            <w:bottom w:val="none" w:sz="0" w:space="0" w:color="auto"/>
            <w:right w:val="none" w:sz="0" w:space="0" w:color="auto"/>
          </w:divBdr>
          <w:divsChild>
            <w:div w:id="732509777">
              <w:marLeft w:val="0"/>
              <w:marRight w:val="0"/>
              <w:marTop w:val="0"/>
              <w:marBottom w:val="0"/>
              <w:divBdr>
                <w:top w:val="none" w:sz="0" w:space="0" w:color="auto"/>
                <w:left w:val="none" w:sz="0" w:space="0" w:color="auto"/>
                <w:bottom w:val="none" w:sz="0" w:space="0" w:color="auto"/>
                <w:right w:val="none" w:sz="0" w:space="0" w:color="auto"/>
              </w:divBdr>
              <w:divsChild>
                <w:div w:id="553004506">
                  <w:marLeft w:val="0"/>
                  <w:marRight w:val="0"/>
                  <w:marTop w:val="0"/>
                  <w:marBottom w:val="0"/>
                  <w:divBdr>
                    <w:top w:val="none" w:sz="0" w:space="0" w:color="auto"/>
                    <w:left w:val="none" w:sz="0" w:space="0" w:color="auto"/>
                    <w:bottom w:val="none" w:sz="0" w:space="0" w:color="auto"/>
                    <w:right w:val="none" w:sz="0" w:space="0" w:color="auto"/>
                  </w:divBdr>
                </w:div>
                <w:div w:id="223612013">
                  <w:marLeft w:val="0"/>
                  <w:marRight w:val="0"/>
                  <w:marTop w:val="0"/>
                  <w:marBottom w:val="0"/>
                  <w:divBdr>
                    <w:top w:val="none" w:sz="0" w:space="0" w:color="auto"/>
                    <w:left w:val="none" w:sz="0" w:space="0" w:color="auto"/>
                    <w:bottom w:val="none" w:sz="0" w:space="0" w:color="auto"/>
                    <w:right w:val="none" w:sz="0" w:space="0" w:color="auto"/>
                  </w:divBdr>
                </w:div>
                <w:div w:id="1192643673">
                  <w:marLeft w:val="0"/>
                  <w:marRight w:val="0"/>
                  <w:marTop w:val="0"/>
                  <w:marBottom w:val="0"/>
                  <w:divBdr>
                    <w:top w:val="none" w:sz="0" w:space="0" w:color="auto"/>
                    <w:left w:val="none" w:sz="0" w:space="0" w:color="auto"/>
                    <w:bottom w:val="none" w:sz="0" w:space="0" w:color="auto"/>
                    <w:right w:val="none" w:sz="0" w:space="0" w:color="auto"/>
                  </w:divBdr>
                </w:div>
                <w:div w:id="2128506648">
                  <w:marLeft w:val="0"/>
                  <w:marRight w:val="0"/>
                  <w:marTop w:val="0"/>
                  <w:marBottom w:val="0"/>
                  <w:divBdr>
                    <w:top w:val="none" w:sz="0" w:space="0" w:color="auto"/>
                    <w:left w:val="none" w:sz="0" w:space="0" w:color="auto"/>
                    <w:bottom w:val="none" w:sz="0" w:space="0" w:color="auto"/>
                    <w:right w:val="none" w:sz="0" w:space="0" w:color="auto"/>
                  </w:divBdr>
                </w:div>
                <w:div w:id="264387747">
                  <w:marLeft w:val="0"/>
                  <w:marRight w:val="0"/>
                  <w:marTop w:val="0"/>
                  <w:marBottom w:val="0"/>
                  <w:divBdr>
                    <w:top w:val="none" w:sz="0" w:space="0" w:color="auto"/>
                    <w:left w:val="none" w:sz="0" w:space="0" w:color="auto"/>
                    <w:bottom w:val="none" w:sz="0" w:space="0" w:color="auto"/>
                    <w:right w:val="none" w:sz="0" w:space="0" w:color="auto"/>
                  </w:divBdr>
                </w:div>
                <w:div w:id="1145513337">
                  <w:marLeft w:val="0"/>
                  <w:marRight w:val="0"/>
                  <w:marTop w:val="0"/>
                  <w:marBottom w:val="0"/>
                  <w:divBdr>
                    <w:top w:val="none" w:sz="0" w:space="0" w:color="auto"/>
                    <w:left w:val="none" w:sz="0" w:space="0" w:color="auto"/>
                    <w:bottom w:val="none" w:sz="0" w:space="0" w:color="auto"/>
                    <w:right w:val="none" w:sz="0" w:space="0" w:color="auto"/>
                  </w:divBdr>
                </w:div>
                <w:div w:id="584531956">
                  <w:marLeft w:val="0"/>
                  <w:marRight w:val="0"/>
                  <w:marTop w:val="0"/>
                  <w:marBottom w:val="0"/>
                  <w:divBdr>
                    <w:top w:val="none" w:sz="0" w:space="0" w:color="auto"/>
                    <w:left w:val="none" w:sz="0" w:space="0" w:color="auto"/>
                    <w:bottom w:val="none" w:sz="0" w:space="0" w:color="auto"/>
                    <w:right w:val="none" w:sz="0" w:space="0" w:color="auto"/>
                  </w:divBdr>
                </w:div>
                <w:div w:id="254677868">
                  <w:marLeft w:val="0"/>
                  <w:marRight w:val="0"/>
                  <w:marTop w:val="0"/>
                  <w:marBottom w:val="0"/>
                  <w:divBdr>
                    <w:top w:val="none" w:sz="0" w:space="0" w:color="auto"/>
                    <w:left w:val="none" w:sz="0" w:space="0" w:color="auto"/>
                    <w:bottom w:val="none" w:sz="0" w:space="0" w:color="auto"/>
                    <w:right w:val="none" w:sz="0" w:space="0" w:color="auto"/>
                  </w:divBdr>
                </w:div>
                <w:div w:id="678234745">
                  <w:marLeft w:val="0"/>
                  <w:marRight w:val="0"/>
                  <w:marTop w:val="0"/>
                  <w:marBottom w:val="0"/>
                  <w:divBdr>
                    <w:top w:val="none" w:sz="0" w:space="0" w:color="auto"/>
                    <w:left w:val="none" w:sz="0" w:space="0" w:color="auto"/>
                    <w:bottom w:val="none" w:sz="0" w:space="0" w:color="auto"/>
                    <w:right w:val="none" w:sz="0" w:space="0" w:color="auto"/>
                  </w:divBdr>
                </w:div>
                <w:div w:id="1267884606">
                  <w:marLeft w:val="0"/>
                  <w:marRight w:val="0"/>
                  <w:marTop w:val="0"/>
                  <w:marBottom w:val="0"/>
                  <w:divBdr>
                    <w:top w:val="none" w:sz="0" w:space="0" w:color="auto"/>
                    <w:left w:val="none" w:sz="0" w:space="0" w:color="auto"/>
                    <w:bottom w:val="none" w:sz="0" w:space="0" w:color="auto"/>
                    <w:right w:val="none" w:sz="0" w:space="0" w:color="auto"/>
                  </w:divBdr>
                </w:div>
                <w:div w:id="172454724">
                  <w:marLeft w:val="0"/>
                  <w:marRight w:val="0"/>
                  <w:marTop w:val="0"/>
                  <w:marBottom w:val="0"/>
                  <w:divBdr>
                    <w:top w:val="none" w:sz="0" w:space="0" w:color="auto"/>
                    <w:left w:val="none" w:sz="0" w:space="0" w:color="auto"/>
                    <w:bottom w:val="none" w:sz="0" w:space="0" w:color="auto"/>
                    <w:right w:val="none" w:sz="0" w:space="0" w:color="auto"/>
                  </w:divBdr>
                </w:div>
                <w:div w:id="431701957">
                  <w:marLeft w:val="0"/>
                  <w:marRight w:val="0"/>
                  <w:marTop w:val="0"/>
                  <w:marBottom w:val="0"/>
                  <w:divBdr>
                    <w:top w:val="none" w:sz="0" w:space="0" w:color="auto"/>
                    <w:left w:val="none" w:sz="0" w:space="0" w:color="auto"/>
                    <w:bottom w:val="none" w:sz="0" w:space="0" w:color="auto"/>
                    <w:right w:val="none" w:sz="0" w:space="0" w:color="auto"/>
                  </w:divBdr>
                </w:div>
                <w:div w:id="9186862">
                  <w:marLeft w:val="0"/>
                  <w:marRight w:val="0"/>
                  <w:marTop w:val="0"/>
                  <w:marBottom w:val="0"/>
                  <w:divBdr>
                    <w:top w:val="none" w:sz="0" w:space="0" w:color="auto"/>
                    <w:left w:val="none" w:sz="0" w:space="0" w:color="auto"/>
                    <w:bottom w:val="none" w:sz="0" w:space="0" w:color="auto"/>
                    <w:right w:val="none" w:sz="0" w:space="0" w:color="auto"/>
                  </w:divBdr>
                </w:div>
                <w:div w:id="1081023247">
                  <w:marLeft w:val="0"/>
                  <w:marRight w:val="0"/>
                  <w:marTop w:val="0"/>
                  <w:marBottom w:val="0"/>
                  <w:divBdr>
                    <w:top w:val="none" w:sz="0" w:space="0" w:color="auto"/>
                    <w:left w:val="none" w:sz="0" w:space="0" w:color="auto"/>
                    <w:bottom w:val="none" w:sz="0" w:space="0" w:color="auto"/>
                    <w:right w:val="none" w:sz="0" w:space="0" w:color="auto"/>
                  </w:divBdr>
                </w:div>
                <w:div w:id="553465598">
                  <w:marLeft w:val="0"/>
                  <w:marRight w:val="0"/>
                  <w:marTop w:val="0"/>
                  <w:marBottom w:val="0"/>
                  <w:divBdr>
                    <w:top w:val="none" w:sz="0" w:space="0" w:color="auto"/>
                    <w:left w:val="none" w:sz="0" w:space="0" w:color="auto"/>
                    <w:bottom w:val="none" w:sz="0" w:space="0" w:color="auto"/>
                    <w:right w:val="none" w:sz="0" w:space="0" w:color="auto"/>
                  </w:divBdr>
                </w:div>
                <w:div w:id="1146777080">
                  <w:marLeft w:val="0"/>
                  <w:marRight w:val="0"/>
                  <w:marTop w:val="0"/>
                  <w:marBottom w:val="0"/>
                  <w:divBdr>
                    <w:top w:val="none" w:sz="0" w:space="0" w:color="auto"/>
                    <w:left w:val="none" w:sz="0" w:space="0" w:color="auto"/>
                    <w:bottom w:val="none" w:sz="0" w:space="0" w:color="auto"/>
                    <w:right w:val="none" w:sz="0" w:space="0" w:color="auto"/>
                  </w:divBdr>
                </w:div>
                <w:div w:id="1669669860">
                  <w:marLeft w:val="0"/>
                  <w:marRight w:val="0"/>
                  <w:marTop w:val="0"/>
                  <w:marBottom w:val="0"/>
                  <w:divBdr>
                    <w:top w:val="none" w:sz="0" w:space="0" w:color="auto"/>
                    <w:left w:val="none" w:sz="0" w:space="0" w:color="auto"/>
                    <w:bottom w:val="none" w:sz="0" w:space="0" w:color="auto"/>
                    <w:right w:val="none" w:sz="0" w:space="0" w:color="auto"/>
                  </w:divBdr>
                </w:div>
                <w:div w:id="1882747339">
                  <w:marLeft w:val="0"/>
                  <w:marRight w:val="0"/>
                  <w:marTop w:val="0"/>
                  <w:marBottom w:val="0"/>
                  <w:divBdr>
                    <w:top w:val="none" w:sz="0" w:space="0" w:color="auto"/>
                    <w:left w:val="none" w:sz="0" w:space="0" w:color="auto"/>
                    <w:bottom w:val="none" w:sz="0" w:space="0" w:color="auto"/>
                    <w:right w:val="none" w:sz="0" w:space="0" w:color="auto"/>
                  </w:divBdr>
                </w:div>
                <w:div w:id="300813944">
                  <w:marLeft w:val="0"/>
                  <w:marRight w:val="0"/>
                  <w:marTop w:val="0"/>
                  <w:marBottom w:val="0"/>
                  <w:divBdr>
                    <w:top w:val="none" w:sz="0" w:space="0" w:color="auto"/>
                    <w:left w:val="none" w:sz="0" w:space="0" w:color="auto"/>
                    <w:bottom w:val="none" w:sz="0" w:space="0" w:color="auto"/>
                    <w:right w:val="none" w:sz="0" w:space="0" w:color="auto"/>
                  </w:divBdr>
                </w:div>
                <w:div w:id="350759999">
                  <w:marLeft w:val="0"/>
                  <w:marRight w:val="0"/>
                  <w:marTop w:val="0"/>
                  <w:marBottom w:val="0"/>
                  <w:divBdr>
                    <w:top w:val="none" w:sz="0" w:space="0" w:color="auto"/>
                    <w:left w:val="none" w:sz="0" w:space="0" w:color="auto"/>
                    <w:bottom w:val="none" w:sz="0" w:space="0" w:color="auto"/>
                    <w:right w:val="none" w:sz="0" w:space="0" w:color="auto"/>
                  </w:divBdr>
                </w:div>
                <w:div w:id="268513096">
                  <w:marLeft w:val="0"/>
                  <w:marRight w:val="0"/>
                  <w:marTop w:val="0"/>
                  <w:marBottom w:val="0"/>
                  <w:divBdr>
                    <w:top w:val="none" w:sz="0" w:space="0" w:color="auto"/>
                    <w:left w:val="none" w:sz="0" w:space="0" w:color="auto"/>
                    <w:bottom w:val="none" w:sz="0" w:space="0" w:color="auto"/>
                    <w:right w:val="none" w:sz="0" w:space="0" w:color="auto"/>
                  </w:divBdr>
                </w:div>
                <w:div w:id="1993369193">
                  <w:marLeft w:val="0"/>
                  <w:marRight w:val="0"/>
                  <w:marTop w:val="0"/>
                  <w:marBottom w:val="0"/>
                  <w:divBdr>
                    <w:top w:val="none" w:sz="0" w:space="0" w:color="auto"/>
                    <w:left w:val="none" w:sz="0" w:space="0" w:color="auto"/>
                    <w:bottom w:val="none" w:sz="0" w:space="0" w:color="auto"/>
                    <w:right w:val="none" w:sz="0" w:space="0" w:color="auto"/>
                  </w:divBdr>
                </w:div>
                <w:div w:id="1992371802">
                  <w:marLeft w:val="0"/>
                  <w:marRight w:val="0"/>
                  <w:marTop w:val="0"/>
                  <w:marBottom w:val="0"/>
                  <w:divBdr>
                    <w:top w:val="none" w:sz="0" w:space="0" w:color="auto"/>
                    <w:left w:val="none" w:sz="0" w:space="0" w:color="auto"/>
                    <w:bottom w:val="none" w:sz="0" w:space="0" w:color="auto"/>
                    <w:right w:val="none" w:sz="0" w:space="0" w:color="auto"/>
                  </w:divBdr>
                </w:div>
                <w:div w:id="1446652681">
                  <w:marLeft w:val="0"/>
                  <w:marRight w:val="0"/>
                  <w:marTop w:val="0"/>
                  <w:marBottom w:val="0"/>
                  <w:divBdr>
                    <w:top w:val="none" w:sz="0" w:space="0" w:color="auto"/>
                    <w:left w:val="none" w:sz="0" w:space="0" w:color="auto"/>
                    <w:bottom w:val="none" w:sz="0" w:space="0" w:color="auto"/>
                    <w:right w:val="none" w:sz="0" w:space="0" w:color="auto"/>
                  </w:divBdr>
                </w:div>
                <w:div w:id="321667251">
                  <w:marLeft w:val="0"/>
                  <w:marRight w:val="0"/>
                  <w:marTop w:val="0"/>
                  <w:marBottom w:val="0"/>
                  <w:divBdr>
                    <w:top w:val="none" w:sz="0" w:space="0" w:color="auto"/>
                    <w:left w:val="none" w:sz="0" w:space="0" w:color="auto"/>
                    <w:bottom w:val="none" w:sz="0" w:space="0" w:color="auto"/>
                    <w:right w:val="none" w:sz="0" w:space="0" w:color="auto"/>
                  </w:divBdr>
                </w:div>
                <w:div w:id="908923671">
                  <w:marLeft w:val="0"/>
                  <w:marRight w:val="0"/>
                  <w:marTop w:val="0"/>
                  <w:marBottom w:val="0"/>
                  <w:divBdr>
                    <w:top w:val="none" w:sz="0" w:space="0" w:color="auto"/>
                    <w:left w:val="none" w:sz="0" w:space="0" w:color="auto"/>
                    <w:bottom w:val="none" w:sz="0" w:space="0" w:color="auto"/>
                    <w:right w:val="none" w:sz="0" w:space="0" w:color="auto"/>
                  </w:divBdr>
                </w:div>
                <w:div w:id="1874880568">
                  <w:marLeft w:val="0"/>
                  <w:marRight w:val="0"/>
                  <w:marTop w:val="0"/>
                  <w:marBottom w:val="0"/>
                  <w:divBdr>
                    <w:top w:val="none" w:sz="0" w:space="0" w:color="auto"/>
                    <w:left w:val="none" w:sz="0" w:space="0" w:color="auto"/>
                    <w:bottom w:val="none" w:sz="0" w:space="0" w:color="auto"/>
                    <w:right w:val="none" w:sz="0" w:space="0" w:color="auto"/>
                  </w:divBdr>
                </w:div>
                <w:div w:id="1127620242">
                  <w:marLeft w:val="0"/>
                  <w:marRight w:val="0"/>
                  <w:marTop w:val="0"/>
                  <w:marBottom w:val="0"/>
                  <w:divBdr>
                    <w:top w:val="none" w:sz="0" w:space="0" w:color="auto"/>
                    <w:left w:val="none" w:sz="0" w:space="0" w:color="auto"/>
                    <w:bottom w:val="none" w:sz="0" w:space="0" w:color="auto"/>
                    <w:right w:val="none" w:sz="0" w:space="0" w:color="auto"/>
                  </w:divBdr>
                </w:div>
                <w:div w:id="1782989690">
                  <w:marLeft w:val="0"/>
                  <w:marRight w:val="0"/>
                  <w:marTop w:val="0"/>
                  <w:marBottom w:val="0"/>
                  <w:divBdr>
                    <w:top w:val="none" w:sz="0" w:space="0" w:color="auto"/>
                    <w:left w:val="none" w:sz="0" w:space="0" w:color="auto"/>
                    <w:bottom w:val="none" w:sz="0" w:space="0" w:color="auto"/>
                    <w:right w:val="none" w:sz="0" w:space="0" w:color="auto"/>
                  </w:divBdr>
                </w:div>
                <w:div w:id="695035422">
                  <w:marLeft w:val="0"/>
                  <w:marRight w:val="0"/>
                  <w:marTop w:val="0"/>
                  <w:marBottom w:val="0"/>
                  <w:divBdr>
                    <w:top w:val="none" w:sz="0" w:space="0" w:color="auto"/>
                    <w:left w:val="none" w:sz="0" w:space="0" w:color="auto"/>
                    <w:bottom w:val="none" w:sz="0" w:space="0" w:color="auto"/>
                    <w:right w:val="none" w:sz="0" w:space="0" w:color="auto"/>
                  </w:divBdr>
                </w:div>
                <w:div w:id="1146162176">
                  <w:marLeft w:val="0"/>
                  <w:marRight w:val="0"/>
                  <w:marTop w:val="0"/>
                  <w:marBottom w:val="0"/>
                  <w:divBdr>
                    <w:top w:val="none" w:sz="0" w:space="0" w:color="auto"/>
                    <w:left w:val="none" w:sz="0" w:space="0" w:color="auto"/>
                    <w:bottom w:val="none" w:sz="0" w:space="0" w:color="auto"/>
                    <w:right w:val="none" w:sz="0" w:space="0" w:color="auto"/>
                  </w:divBdr>
                </w:div>
                <w:div w:id="1699045839">
                  <w:marLeft w:val="0"/>
                  <w:marRight w:val="0"/>
                  <w:marTop w:val="0"/>
                  <w:marBottom w:val="0"/>
                  <w:divBdr>
                    <w:top w:val="none" w:sz="0" w:space="0" w:color="auto"/>
                    <w:left w:val="none" w:sz="0" w:space="0" w:color="auto"/>
                    <w:bottom w:val="none" w:sz="0" w:space="0" w:color="auto"/>
                    <w:right w:val="none" w:sz="0" w:space="0" w:color="auto"/>
                  </w:divBdr>
                </w:div>
                <w:div w:id="1900945111">
                  <w:marLeft w:val="0"/>
                  <w:marRight w:val="0"/>
                  <w:marTop w:val="0"/>
                  <w:marBottom w:val="0"/>
                  <w:divBdr>
                    <w:top w:val="none" w:sz="0" w:space="0" w:color="auto"/>
                    <w:left w:val="none" w:sz="0" w:space="0" w:color="auto"/>
                    <w:bottom w:val="none" w:sz="0" w:space="0" w:color="auto"/>
                    <w:right w:val="none" w:sz="0" w:space="0" w:color="auto"/>
                  </w:divBdr>
                </w:div>
                <w:div w:id="915866177">
                  <w:marLeft w:val="0"/>
                  <w:marRight w:val="0"/>
                  <w:marTop w:val="0"/>
                  <w:marBottom w:val="0"/>
                  <w:divBdr>
                    <w:top w:val="none" w:sz="0" w:space="0" w:color="auto"/>
                    <w:left w:val="none" w:sz="0" w:space="0" w:color="auto"/>
                    <w:bottom w:val="none" w:sz="0" w:space="0" w:color="auto"/>
                    <w:right w:val="none" w:sz="0" w:space="0" w:color="auto"/>
                  </w:divBdr>
                </w:div>
                <w:div w:id="1994985726">
                  <w:marLeft w:val="0"/>
                  <w:marRight w:val="0"/>
                  <w:marTop w:val="0"/>
                  <w:marBottom w:val="0"/>
                  <w:divBdr>
                    <w:top w:val="none" w:sz="0" w:space="0" w:color="auto"/>
                    <w:left w:val="none" w:sz="0" w:space="0" w:color="auto"/>
                    <w:bottom w:val="none" w:sz="0" w:space="0" w:color="auto"/>
                    <w:right w:val="none" w:sz="0" w:space="0" w:color="auto"/>
                  </w:divBdr>
                </w:div>
                <w:div w:id="2082873775">
                  <w:marLeft w:val="0"/>
                  <w:marRight w:val="0"/>
                  <w:marTop w:val="0"/>
                  <w:marBottom w:val="0"/>
                  <w:divBdr>
                    <w:top w:val="none" w:sz="0" w:space="0" w:color="auto"/>
                    <w:left w:val="none" w:sz="0" w:space="0" w:color="auto"/>
                    <w:bottom w:val="none" w:sz="0" w:space="0" w:color="auto"/>
                    <w:right w:val="none" w:sz="0" w:space="0" w:color="auto"/>
                  </w:divBdr>
                </w:div>
                <w:div w:id="1305886901">
                  <w:marLeft w:val="0"/>
                  <w:marRight w:val="0"/>
                  <w:marTop w:val="0"/>
                  <w:marBottom w:val="0"/>
                  <w:divBdr>
                    <w:top w:val="none" w:sz="0" w:space="0" w:color="auto"/>
                    <w:left w:val="none" w:sz="0" w:space="0" w:color="auto"/>
                    <w:bottom w:val="none" w:sz="0" w:space="0" w:color="auto"/>
                    <w:right w:val="none" w:sz="0" w:space="0" w:color="auto"/>
                  </w:divBdr>
                </w:div>
                <w:div w:id="2135827750">
                  <w:marLeft w:val="0"/>
                  <w:marRight w:val="0"/>
                  <w:marTop w:val="0"/>
                  <w:marBottom w:val="0"/>
                  <w:divBdr>
                    <w:top w:val="none" w:sz="0" w:space="0" w:color="auto"/>
                    <w:left w:val="none" w:sz="0" w:space="0" w:color="auto"/>
                    <w:bottom w:val="none" w:sz="0" w:space="0" w:color="auto"/>
                    <w:right w:val="none" w:sz="0" w:space="0" w:color="auto"/>
                  </w:divBdr>
                </w:div>
                <w:div w:id="1071537244">
                  <w:marLeft w:val="0"/>
                  <w:marRight w:val="0"/>
                  <w:marTop w:val="0"/>
                  <w:marBottom w:val="0"/>
                  <w:divBdr>
                    <w:top w:val="none" w:sz="0" w:space="0" w:color="auto"/>
                    <w:left w:val="none" w:sz="0" w:space="0" w:color="auto"/>
                    <w:bottom w:val="none" w:sz="0" w:space="0" w:color="auto"/>
                    <w:right w:val="none" w:sz="0" w:space="0" w:color="auto"/>
                  </w:divBdr>
                </w:div>
                <w:div w:id="1717388921">
                  <w:marLeft w:val="0"/>
                  <w:marRight w:val="0"/>
                  <w:marTop w:val="0"/>
                  <w:marBottom w:val="0"/>
                  <w:divBdr>
                    <w:top w:val="none" w:sz="0" w:space="0" w:color="auto"/>
                    <w:left w:val="none" w:sz="0" w:space="0" w:color="auto"/>
                    <w:bottom w:val="none" w:sz="0" w:space="0" w:color="auto"/>
                    <w:right w:val="none" w:sz="0" w:space="0" w:color="auto"/>
                  </w:divBdr>
                </w:div>
                <w:div w:id="613363510">
                  <w:marLeft w:val="0"/>
                  <w:marRight w:val="0"/>
                  <w:marTop w:val="0"/>
                  <w:marBottom w:val="0"/>
                  <w:divBdr>
                    <w:top w:val="none" w:sz="0" w:space="0" w:color="auto"/>
                    <w:left w:val="none" w:sz="0" w:space="0" w:color="auto"/>
                    <w:bottom w:val="none" w:sz="0" w:space="0" w:color="auto"/>
                    <w:right w:val="none" w:sz="0" w:space="0" w:color="auto"/>
                  </w:divBdr>
                </w:div>
                <w:div w:id="1112019219">
                  <w:marLeft w:val="0"/>
                  <w:marRight w:val="0"/>
                  <w:marTop w:val="0"/>
                  <w:marBottom w:val="0"/>
                  <w:divBdr>
                    <w:top w:val="none" w:sz="0" w:space="0" w:color="auto"/>
                    <w:left w:val="none" w:sz="0" w:space="0" w:color="auto"/>
                    <w:bottom w:val="none" w:sz="0" w:space="0" w:color="auto"/>
                    <w:right w:val="none" w:sz="0" w:space="0" w:color="auto"/>
                  </w:divBdr>
                </w:div>
                <w:div w:id="589697184">
                  <w:marLeft w:val="0"/>
                  <w:marRight w:val="0"/>
                  <w:marTop w:val="0"/>
                  <w:marBottom w:val="0"/>
                  <w:divBdr>
                    <w:top w:val="none" w:sz="0" w:space="0" w:color="auto"/>
                    <w:left w:val="none" w:sz="0" w:space="0" w:color="auto"/>
                    <w:bottom w:val="none" w:sz="0" w:space="0" w:color="auto"/>
                    <w:right w:val="none" w:sz="0" w:space="0" w:color="auto"/>
                  </w:divBdr>
                </w:div>
                <w:div w:id="1716075635">
                  <w:marLeft w:val="0"/>
                  <w:marRight w:val="0"/>
                  <w:marTop w:val="0"/>
                  <w:marBottom w:val="0"/>
                  <w:divBdr>
                    <w:top w:val="none" w:sz="0" w:space="0" w:color="auto"/>
                    <w:left w:val="none" w:sz="0" w:space="0" w:color="auto"/>
                    <w:bottom w:val="none" w:sz="0" w:space="0" w:color="auto"/>
                    <w:right w:val="none" w:sz="0" w:space="0" w:color="auto"/>
                  </w:divBdr>
                </w:div>
                <w:div w:id="333991887">
                  <w:marLeft w:val="0"/>
                  <w:marRight w:val="0"/>
                  <w:marTop w:val="0"/>
                  <w:marBottom w:val="0"/>
                  <w:divBdr>
                    <w:top w:val="none" w:sz="0" w:space="0" w:color="auto"/>
                    <w:left w:val="none" w:sz="0" w:space="0" w:color="auto"/>
                    <w:bottom w:val="none" w:sz="0" w:space="0" w:color="auto"/>
                    <w:right w:val="none" w:sz="0" w:space="0" w:color="auto"/>
                  </w:divBdr>
                </w:div>
                <w:div w:id="1389306758">
                  <w:marLeft w:val="0"/>
                  <w:marRight w:val="0"/>
                  <w:marTop w:val="0"/>
                  <w:marBottom w:val="0"/>
                  <w:divBdr>
                    <w:top w:val="none" w:sz="0" w:space="0" w:color="auto"/>
                    <w:left w:val="none" w:sz="0" w:space="0" w:color="auto"/>
                    <w:bottom w:val="none" w:sz="0" w:space="0" w:color="auto"/>
                    <w:right w:val="none" w:sz="0" w:space="0" w:color="auto"/>
                  </w:divBdr>
                </w:div>
                <w:div w:id="1288198748">
                  <w:marLeft w:val="0"/>
                  <w:marRight w:val="0"/>
                  <w:marTop w:val="0"/>
                  <w:marBottom w:val="0"/>
                  <w:divBdr>
                    <w:top w:val="none" w:sz="0" w:space="0" w:color="auto"/>
                    <w:left w:val="none" w:sz="0" w:space="0" w:color="auto"/>
                    <w:bottom w:val="none" w:sz="0" w:space="0" w:color="auto"/>
                    <w:right w:val="none" w:sz="0" w:space="0" w:color="auto"/>
                  </w:divBdr>
                </w:div>
                <w:div w:id="686374460">
                  <w:marLeft w:val="0"/>
                  <w:marRight w:val="0"/>
                  <w:marTop w:val="0"/>
                  <w:marBottom w:val="0"/>
                  <w:divBdr>
                    <w:top w:val="none" w:sz="0" w:space="0" w:color="auto"/>
                    <w:left w:val="none" w:sz="0" w:space="0" w:color="auto"/>
                    <w:bottom w:val="none" w:sz="0" w:space="0" w:color="auto"/>
                    <w:right w:val="none" w:sz="0" w:space="0" w:color="auto"/>
                  </w:divBdr>
                </w:div>
                <w:div w:id="827135507">
                  <w:marLeft w:val="0"/>
                  <w:marRight w:val="0"/>
                  <w:marTop w:val="0"/>
                  <w:marBottom w:val="0"/>
                  <w:divBdr>
                    <w:top w:val="none" w:sz="0" w:space="0" w:color="auto"/>
                    <w:left w:val="none" w:sz="0" w:space="0" w:color="auto"/>
                    <w:bottom w:val="none" w:sz="0" w:space="0" w:color="auto"/>
                    <w:right w:val="none" w:sz="0" w:space="0" w:color="auto"/>
                  </w:divBdr>
                </w:div>
                <w:div w:id="1840348231">
                  <w:marLeft w:val="0"/>
                  <w:marRight w:val="0"/>
                  <w:marTop w:val="0"/>
                  <w:marBottom w:val="0"/>
                  <w:divBdr>
                    <w:top w:val="none" w:sz="0" w:space="0" w:color="auto"/>
                    <w:left w:val="none" w:sz="0" w:space="0" w:color="auto"/>
                    <w:bottom w:val="none" w:sz="0" w:space="0" w:color="auto"/>
                    <w:right w:val="none" w:sz="0" w:space="0" w:color="auto"/>
                  </w:divBdr>
                </w:div>
                <w:div w:id="1871913973">
                  <w:marLeft w:val="0"/>
                  <w:marRight w:val="0"/>
                  <w:marTop w:val="0"/>
                  <w:marBottom w:val="0"/>
                  <w:divBdr>
                    <w:top w:val="none" w:sz="0" w:space="0" w:color="auto"/>
                    <w:left w:val="none" w:sz="0" w:space="0" w:color="auto"/>
                    <w:bottom w:val="none" w:sz="0" w:space="0" w:color="auto"/>
                    <w:right w:val="none" w:sz="0" w:space="0" w:color="auto"/>
                  </w:divBdr>
                </w:div>
                <w:div w:id="143544532">
                  <w:marLeft w:val="0"/>
                  <w:marRight w:val="0"/>
                  <w:marTop w:val="0"/>
                  <w:marBottom w:val="0"/>
                  <w:divBdr>
                    <w:top w:val="none" w:sz="0" w:space="0" w:color="auto"/>
                    <w:left w:val="none" w:sz="0" w:space="0" w:color="auto"/>
                    <w:bottom w:val="none" w:sz="0" w:space="0" w:color="auto"/>
                    <w:right w:val="none" w:sz="0" w:space="0" w:color="auto"/>
                  </w:divBdr>
                </w:div>
                <w:div w:id="2048556049">
                  <w:marLeft w:val="0"/>
                  <w:marRight w:val="0"/>
                  <w:marTop w:val="0"/>
                  <w:marBottom w:val="0"/>
                  <w:divBdr>
                    <w:top w:val="none" w:sz="0" w:space="0" w:color="auto"/>
                    <w:left w:val="none" w:sz="0" w:space="0" w:color="auto"/>
                    <w:bottom w:val="none" w:sz="0" w:space="0" w:color="auto"/>
                    <w:right w:val="none" w:sz="0" w:space="0" w:color="auto"/>
                  </w:divBdr>
                </w:div>
                <w:div w:id="1123620088">
                  <w:marLeft w:val="0"/>
                  <w:marRight w:val="0"/>
                  <w:marTop w:val="0"/>
                  <w:marBottom w:val="0"/>
                  <w:divBdr>
                    <w:top w:val="none" w:sz="0" w:space="0" w:color="auto"/>
                    <w:left w:val="none" w:sz="0" w:space="0" w:color="auto"/>
                    <w:bottom w:val="none" w:sz="0" w:space="0" w:color="auto"/>
                    <w:right w:val="none" w:sz="0" w:space="0" w:color="auto"/>
                  </w:divBdr>
                </w:div>
                <w:div w:id="1973097883">
                  <w:marLeft w:val="0"/>
                  <w:marRight w:val="0"/>
                  <w:marTop w:val="0"/>
                  <w:marBottom w:val="0"/>
                  <w:divBdr>
                    <w:top w:val="none" w:sz="0" w:space="0" w:color="auto"/>
                    <w:left w:val="none" w:sz="0" w:space="0" w:color="auto"/>
                    <w:bottom w:val="none" w:sz="0" w:space="0" w:color="auto"/>
                    <w:right w:val="none" w:sz="0" w:space="0" w:color="auto"/>
                  </w:divBdr>
                </w:div>
                <w:div w:id="1870484216">
                  <w:marLeft w:val="0"/>
                  <w:marRight w:val="0"/>
                  <w:marTop w:val="0"/>
                  <w:marBottom w:val="0"/>
                  <w:divBdr>
                    <w:top w:val="none" w:sz="0" w:space="0" w:color="auto"/>
                    <w:left w:val="none" w:sz="0" w:space="0" w:color="auto"/>
                    <w:bottom w:val="none" w:sz="0" w:space="0" w:color="auto"/>
                    <w:right w:val="none" w:sz="0" w:space="0" w:color="auto"/>
                  </w:divBdr>
                </w:div>
                <w:div w:id="267666949">
                  <w:marLeft w:val="0"/>
                  <w:marRight w:val="0"/>
                  <w:marTop w:val="0"/>
                  <w:marBottom w:val="0"/>
                  <w:divBdr>
                    <w:top w:val="none" w:sz="0" w:space="0" w:color="auto"/>
                    <w:left w:val="none" w:sz="0" w:space="0" w:color="auto"/>
                    <w:bottom w:val="none" w:sz="0" w:space="0" w:color="auto"/>
                    <w:right w:val="none" w:sz="0" w:space="0" w:color="auto"/>
                  </w:divBdr>
                </w:div>
                <w:div w:id="940913271">
                  <w:marLeft w:val="0"/>
                  <w:marRight w:val="0"/>
                  <w:marTop w:val="0"/>
                  <w:marBottom w:val="0"/>
                  <w:divBdr>
                    <w:top w:val="none" w:sz="0" w:space="0" w:color="auto"/>
                    <w:left w:val="none" w:sz="0" w:space="0" w:color="auto"/>
                    <w:bottom w:val="none" w:sz="0" w:space="0" w:color="auto"/>
                    <w:right w:val="none" w:sz="0" w:space="0" w:color="auto"/>
                  </w:divBdr>
                </w:div>
                <w:div w:id="315190164">
                  <w:marLeft w:val="0"/>
                  <w:marRight w:val="0"/>
                  <w:marTop w:val="0"/>
                  <w:marBottom w:val="0"/>
                  <w:divBdr>
                    <w:top w:val="none" w:sz="0" w:space="0" w:color="auto"/>
                    <w:left w:val="none" w:sz="0" w:space="0" w:color="auto"/>
                    <w:bottom w:val="none" w:sz="0" w:space="0" w:color="auto"/>
                    <w:right w:val="none" w:sz="0" w:space="0" w:color="auto"/>
                  </w:divBdr>
                </w:div>
                <w:div w:id="1002856722">
                  <w:marLeft w:val="0"/>
                  <w:marRight w:val="0"/>
                  <w:marTop w:val="0"/>
                  <w:marBottom w:val="0"/>
                  <w:divBdr>
                    <w:top w:val="none" w:sz="0" w:space="0" w:color="auto"/>
                    <w:left w:val="none" w:sz="0" w:space="0" w:color="auto"/>
                    <w:bottom w:val="none" w:sz="0" w:space="0" w:color="auto"/>
                    <w:right w:val="none" w:sz="0" w:space="0" w:color="auto"/>
                  </w:divBdr>
                </w:div>
                <w:div w:id="58285256">
                  <w:marLeft w:val="0"/>
                  <w:marRight w:val="0"/>
                  <w:marTop w:val="0"/>
                  <w:marBottom w:val="0"/>
                  <w:divBdr>
                    <w:top w:val="none" w:sz="0" w:space="0" w:color="auto"/>
                    <w:left w:val="none" w:sz="0" w:space="0" w:color="auto"/>
                    <w:bottom w:val="none" w:sz="0" w:space="0" w:color="auto"/>
                    <w:right w:val="none" w:sz="0" w:space="0" w:color="auto"/>
                  </w:divBdr>
                </w:div>
                <w:div w:id="224536228">
                  <w:marLeft w:val="0"/>
                  <w:marRight w:val="0"/>
                  <w:marTop w:val="0"/>
                  <w:marBottom w:val="0"/>
                  <w:divBdr>
                    <w:top w:val="none" w:sz="0" w:space="0" w:color="auto"/>
                    <w:left w:val="none" w:sz="0" w:space="0" w:color="auto"/>
                    <w:bottom w:val="none" w:sz="0" w:space="0" w:color="auto"/>
                    <w:right w:val="none" w:sz="0" w:space="0" w:color="auto"/>
                  </w:divBdr>
                </w:div>
                <w:div w:id="1739591383">
                  <w:marLeft w:val="0"/>
                  <w:marRight w:val="0"/>
                  <w:marTop w:val="0"/>
                  <w:marBottom w:val="0"/>
                  <w:divBdr>
                    <w:top w:val="none" w:sz="0" w:space="0" w:color="auto"/>
                    <w:left w:val="none" w:sz="0" w:space="0" w:color="auto"/>
                    <w:bottom w:val="none" w:sz="0" w:space="0" w:color="auto"/>
                    <w:right w:val="none" w:sz="0" w:space="0" w:color="auto"/>
                  </w:divBdr>
                </w:div>
                <w:div w:id="1578057705">
                  <w:marLeft w:val="0"/>
                  <w:marRight w:val="0"/>
                  <w:marTop w:val="0"/>
                  <w:marBottom w:val="0"/>
                  <w:divBdr>
                    <w:top w:val="none" w:sz="0" w:space="0" w:color="auto"/>
                    <w:left w:val="none" w:sz="0" w:space="0" w:color="auto"/>
                    <w:bottom w:val="none" w:sz="0" w:space="0" w:color="auto"/>
                    <w:right w:val="none" w:sz="0" w:space="0" w:color="auto"/>
                  </w:divBdr>
                </w:div>
                <w:div w:id="1716349001">
                  <w:marLeft w:val="0"/>
                  <w:marRight w:val="0"/>
                  <w:marTop w:val="0"/>
                  <w:marBottom w:val="0"/>
                  <w:divBdr>
                    <w:top w:val="none" w:sz="0" w:space="0" w:color="auto"/>
                    <w:left w:val="none" w:sz="0" w:space="0" w:color="auto"/>
                    <w:bottom w:val="none" w:sz="0" w:space="0" w:color="auto"/>
                    <w:right w:val="none" w:sz="0" w:space="0" w:color="auto"/>
                  </w:divBdr>
                </w:div>
                <w:div w:id="1805344254">
                  <w:marLeft w:val="0"/>
                  <w:marRight w:val="0"/>
                  <w:marTop w:val="0"/>
                  <w:marBottom w:val="0"/>
                  <w:divBdr>
                    <w:top w:val="none" w:sz="0" w:space="0" w:color="auto"/>
                    <w:left w:val="none" w:sz="0" w:space="0" w:color="auto"/>
                    <w:bottom w:val="none" w:sz="0" w:space="0" w:color="auto"/>
                    <w:right w:val="none" w:sz="0" w:space="0" w:color="auto"/>
                  </w:divBdr>
                </w:div>
                <w:div w:id="1832869728">
                  <w:marLeft w:val="0"/>
                  <w:marRight w:val="0"/>
                  <w:marTop w:val="0"/>
                  <w:marBottom w:val="0"/>
                  <w:divBdr>
                    <w:top w:val="none" w:sz="0" w:space="0" w:color="auto"/>
                    <w:left w:val="none" w:sz="0" w:space="0" w:color="auto"/>
                    <w:bottom w:val="none" w:sz="0" w:space="0" w:color="auto"/>
                    <w:right w:val="none" w:sz="0" w:space="0" w:color="auto"/>
                  </w:divBdr>
                </w:div>
                <w:div w:id="168181157">
                  <w:marLeft w:val="0"/>
                  <w:marRight w:val="0"/>
                  <w:marTop w:val="0"/>
                  <w:marBottom w:val="0"/>
                  <w:divBdr>
                    <w:top w:val="none" w:sz="0" w:space="0" w:color="auto"/>
                    <w:left w:val="none" w:sz="0" w:space="0" w:color="auto"/>
                    <w:bottom w:val="none" w:sz="0" w:space="0" w:color="auto"/>
                    <w:right w:val="none" w:sz="0" w:space="0" w:color="auto"/>
                  </w:divBdr>
                </w:div>
                <w:div w:id="18702486">
                  <w:marLeft w:val="0"/>
                  <w:marRight w:val="0"/>
                  <w:marTop w:val="0"/>
                  <w:marBottom w:val="0"/>
                  <w:divBdr>
                    <w:top w:val="none" w:sz="0" w:space="0" w:color="auto"/>
                    <w:left w:val="none" w:sz="0" w:space="0" w:color="auto"/>
                    <w:bottom w:val="none" w:sz="0" w:space="0" w:color="auto"/>
                    <w:right w:val="none" w:sz="0" w:space="0" w:color="auto"/>
                  </w:divBdr>
                </w:div>
                <w:div w:id="2018773563">
                  <w:marLeft w:val="0"/>
                  <w:marRight w:val="0"/>
                  <w:marTop w:val="0"/>
                  <w:marBottom w:val="0"/>
                  <w:divBdr>
                    <w:top w:val="none" w:sz="0" w:space="0" w:color="auto"/>
                    <w:left w:val="none" w:sz="0" w:space="0" w:color="auto"/>
                    <w:bottom w:val="none" w:sz="0" w:space="0" w:color="auto"/>
                    <w:right w:val="none" w:sz="0" w:space="0" w:color="auto"/>
                  </w:divBdr>
                </w:div>
                <w:div w:id="192075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225202">
          <w:marLeft w:val="0"/>
          <w:marRight w:val="0"/>
          <w:marTop w:val="15"/>
          <w:marBottom w:val="0"/>
          <w:divBdr>
            <w:top w:val="none" w:sz="0" w:space="0" w:color="auto"/>
            <w:left w:val="none" w:sz="0" w:space="0" w:color="auto"/>
            <w:bottom w:val="none" w:sz="0" w:space="0" w:color="auto"/>
            <w:right w:val="none" w:sz="0" w:space="0" w:color="auto"/>
          </w:divBdr>
          <w:divsChild>
            <w:div w:id="9725283">
              <w:marLeft w:val="0"/>
              <w:marRight w:val="0"/>
              <w:marTop w:val="0"/>
              <w:marBottom w:val="0"/>
              <w:divBdr>
                <w:top w:val="none" w:sz="0" w:space="0" w:color="auto"/>
                <w:left w:val="none" w:sz="0" w:space="0" w:color="auto"/>
                <w:bottom w:val="none" w:sz="0" w:space="0" w:color="auto"/>
                <w:right w:val="none" w:sz="0" w:space="0" w:color="auto"/>
              </w:divBdr>
              <w:divsChild>
                <w:div w:id="421880367">
                  <w:marLeft w:val="0"/>
                  <w:marRight w:val="0"/>
                  <w:marTop w:val="0"/>
                  <w:marBottom w:val="0"/>
                  <w:divBdr>
                    <w:top w:val="none" w:sz="0" w:space="0" w:color="auto"/>
                    <w:left w:val="none" w:sz="0" w:space="0" w:color="auto"/>
                    <w:bottom w:val="none" w:sz="0" w:space="0" w:color="auto"/>
                    <w:right w:val="none" w:sz="0" w:space="0" w:color="auto"/>
                  </w:divBdr>
                </w:div>
                <w:div w:id="1014452517">
                  <w:marLeft w:val="0"/>
                  <w:marRight w:val="0"/>
                  <w:marTop w:val="0"/>
                  <w:marBottom w:val="0"/>
                  <w:divBdr>
                    <w:top w:val="none" w:sz="0" w:space="0" w:color="auto"/>
                    <w:left w:val="none" w:sz="0" w:space="0" w:color="auto"/>
                    <w:bottom w:val="none" w:sz="0" w:space="0" w:color="auto"/>
                    <w:right w:val="none" w:sz="0" w:space="0" w:color="auto"/>
                  </w:divBdr>
                </w:div>
                <w:div w:id="524446212">
                  <w:marLeft w:val="0"/>
                  <w:marRight w:val="0"/>
                  <w:marTop w:val="0"/>
                  <w:marBottom w:val="0"/>
                  <w:divBdr>
                    <w:top w:val="none" w:sz="0" w:space="0" w:color="auto"/>
                    <w:left w:val="none" w:sz="0" w:space="0" w:color="auto"/>
                    <w:bottom w:val="none" w:sz="0" w:space="0" w:color="auto"/>
                    <w:right w:val="none" w:sz="0" w:space="0" w:color="auto"/>
                  </w:divBdr>
                </w:div>
                <w:div w:id="1069352881">
                  <w:marLeft w:val="0"/>
                  <w:marRight w:val="0"/>
                  <w:marTop w:val="0"/>
                  <w:marBottom w:val="0"/>
                  <w:divBdr>
                    <w:top w:val="none" w:sz="0" w:space="0" w:color="auto"/>
                    <w:left w:val="none" w:sz="0" w:space="0" w:color="auto"/>
                    <w:bottom w:val="none" w:sz="0" w:space="0" w:color="auto"/>
                    <w:right w:val="none" w:sz="0" w:space="0" w:color="auto"/>
                  </w:divBdr>
                </w:div>
                <w:div w:id="590506187">
                  <w:marLeft w:val="0"/>
                  <w:marRight w:val="0"/>
                  <w:marTop w:val="0"/>
                  <w:marBottom w:val="0"/>
                  <w:divBdr>
                    <w:top w:val="none" w:sz="0" w:space="0" w:color="auto"/>
                    <w:left w:val="none" w:sz="0" w:space="0" w:color="auto"/>
                    <w:bottom w:val="none" w:sz="0" w:space="0" w:color="auto"/>
                    <w:right w:val="none" w:sz="0" w:space="0" w:color="auto"/>
                  </w:divBdr>
                </w:div>
                <w:div w:id="1235160090">
                  <w:marLeft w:val="0"/>
                  <w:marRight w:val="0"/>
                  <w:marTop w:val="0"/>
                  <w:marBottom w:val="0"/>
                  <w:divBdr>
                    <w:top w:val="none" w:sz="0" w:space="0" w:color="auto"/>
                    <w:left w:val="none" w:sz="0" w:space="0" w:color="auto"/>
                    <w:bottom w:val="none" w:sz="0" w:space="0" w:color="auto"/>
                    <w:right w:val="none" w:sz="0" w:space="0" w:color="auto"/>
                  </w:divBdr>
                </w:div>
                <w:div w:id="1448084047">
                  <w:marLeft w:val="0"/>
                  <w:marRight w:val="0"/>
                  <w:marTop w:val="0"/>
                  <w:marBottom w:val="0"/>
                  <w:divBdr>
                    <w:top w:val="none" w:sz="0" w:space="0" w:color="auto"/>
                    <w:left w:val="none" w:sz="0" w:space="0" w:color="auto"/>
                    <w:bottom w:val="none" w:sz="0" w:space="0" w:color="auto"/>
                    <w:right w:val="none" w:sz="0" w:space="0" w:color="auto"/>
                  </w:divBdr>
                </w:div>
                <w:div w:id="734012496">
                  <w:marLeft w:val="0"/>
                  <w:marRight w:val="0"/>
                  <w:marTop w:val="0"/>
                  <w:marBottom w:val="0"/>
                  <w:divBdr>
                    <w:top w:val="none" w:sz="0" w:space="0" w:color="auto"/>
                    <w:left w:val="none" w:sz="0" w:space="0" w:color="auto"/>
                    <w:bottom w:val="none" w:sz="0" w:space="0" w:color="auto"/>
                    <w:right w:val="none" w:sz="0" w:space="0" w:color="auto"/>
                  </w:divBdr>
                </w:div>
                <w:div w:id="640428778">
                  <w:marLeft w:val="0"/>
                  <w:marRight w:val="0"/>
                  <w:marTop w:val="0"/>
                  <w:marBottom w:val="0"/>
                  <w:divBdr>
                    <w:top w:val="none" w:sz="0" w:space="0" w:color="auto"/>
                    <w:left w:val="none" w:sz="0" w:space="0" w:color="auto"/>
                    <w:bottom w:val="none" w:sz="0" w:space="0" w:color="auto"/>
                    <w:right w:val="none" w:sz="0" w:space="0" w:color="auto"/>
                  </w:divBdr>
                </w:div>
                <w:div w:id="1986397174">
                  <w:marLeft w:val="0"/>
                  <w:marRight w:val="0"/>
                  <w:marTop w:val="0"/>
                  <w:marBottom w:val="0"/>
                  <w:divBdr>
                    <w:top w:val="none" w:sz="0" w:space="0" w:color="auto"/>
                    <w:left w:val="none" w:sz="0" w:space="0" w:color="auto"/>
                    <w:bottom w:val="none" w:sz="0" w:space="0" w:color="auto"/>
                    <w:right w:val="none" w:sz="0" w:space="0" w:color="auto"/>
                  </w:divBdr>
                </w:div>
                <w:div w:id="33428308">
                  <w:marLeft w:val="0"/>
                  <w:marRight w:val="0"/>
                  <w:marTop w:val="0"/>
                  <w:marBottom w:val="0"/>
                  <w:divBdr>
                    <w:top w:val="none" w:sz="0" w:space="0" w:color="auto"/>
                    <w:left w:val="none" w:sz="0" w:space="0" w:color="auto"/>
                    <w:bottom w:val="none" w:sz="0" w:space="0" w:color="auto"/>
                    <w:right w:val="none" w:sz="0" w:space="0" w:color="auto"/>
                  </w:divBdr>
                </w:div>
                <w:div w:id="485319828">
                  <w:marLeft w:val="0"/>
                  <w:marRight w:val="0"/>
                  <w:marTop w:val="0"/>
                  <w:marBottom w:val="0"/>
                  <w:divBdr>
                    <w:top w:val="none" w:sz="0" w:space="0" w:color="auto"/>
                    <w:left w:val="none" w:sz="0" w:space="0" w:color="auto"/>
                    <w:bottom w:val="none" w:sz="0" w:space="0" w:color="auto"/>
                    <w:right w:val="none" w:sz="0" w:space="0" w:color="auto"/>
                  </w:divBdr>
                </w:div>
                <w:div w:id="385566060">
                  <w:marLeft w:val="0"/>
                  <w:marRight w:val="0"/>
                  <w:marTop w:val="0"/>
                  <w:marBottom w:val="0"/>
                  <w:divBdr>
                    <w:top w:val="none" w:sz="0" w:space="0" w:color="auto"/>
                    <w:left w:val="none" w:sz="0" w:space="0" w:color="auto"/>
                    <w:bottom w:val="none" w:sz="0" w:space="0" w:color="auto"/>
                    <w:right w:val="none" w:sz="0" w:space="0" w:color="auto"/>
                  </w:divBdr>
                </w:div>
                <w:div w:id="1493838570">
                  <w:marLeft w:val="0"/>
                  <w:marRight w:val="0"/>
                  <w:marTop w:val="0"/>
                  <w:marBottom w:val="0"/>
                  <w:divBdr>
                    <w:top w:val="none" w:sz="0" w:space="0" w:color="auto"/>
                    <w:left w:val="none" w:sz="0" w:space="0" w:color="auto"/>
                    <w:bottom w:val="none" w:sz="0" w:space="0" w:color="auto"/>
                    <w:right w:val="none" w:sz="0" w:space="0" w:color="auto"/>
                  </w:divBdr>
                </w:div>
                <w:div w:id="1537740211">
                  <w:marLeft w:val="0"/>
                  <w:marRight w:val="0"/>
                  <w:marTop w:val="0"/>
                  <w:marBottom w:val="0"/>
                  <w:divBdr>
                    <w:top w:val="none" w:sz="0" w:space="0" w:color="auto"/>
                    <w:left w:val="none" w:sz="0" w:space="0" w:color="auto"/>
                    <w:bottom w:val="none" w:sz="0" w:space="0" w:color="auto"/>
                    <w:right w:val="none" w:sz="0" w:space="0" w:color="auto"/>
                  </w:divBdr>
                </w:div>
                <w:div w:id="137302875">
                  <w:marLeft w:val="0"/>
                  <w:marRight w:val="0"/>
                  <w:marTop w:val="0"/>
                  <w:marBottom w:val="0"/>
                  <w:divBdr>
                    <w:top w:val="none" w:sz="0" w:space="0" w:color="auto"/>
                    <w:left w:val="none" w:sz="0" w:space="0" w:color="auto"/>
                    <w:bottom w:val="none" w:sz="0" w:space="0" w:color="auto"/>
                    <w:right w:val="none" w:sz="0" w:space="0" w:color="auto"/>
                  </w:divBdr>
                </w:div>
                <w:div w:id="557934107">
                  <w:marLeft w:val="0"/>
                  <w:marRight w:val="0"/>
                  <w:marTop w:val="0"/>
                  <w:marBottom w:val="0"/>
                  <w:divBdr>
                    <w:top w:val="none" w:sz="0" w:space="0" w:color="auto"/>
                    <w:left w:val="none" w:sz="0" w:space="0" w:color="auto"/>
                    <w:bottom w:val="none" w:sz="0" w:space="0" w:color="auto"/>
                    <w:right w:val="none" w:sz="0" w:space="0" w:color="auto"/>
                  </w:divBdr>
                </w:div>
                <w:div w:id="761682245">
                  <w:marLeft w:val="0"/>
                  <w:marRight w:val="0"/>
                  <w:marTop w:val="0"/>
                  <w:marBottom w:val="0"/>
                  <w:divBdr>
                    <w:top w:val="none" w:sz="0" w:space="0" w:color="auto"/>
                    <w:left w:val="none" w:sz="0" w:space="0" w:color="auto"/>
                    <w:bottom w:val="none" w:sz="0" w:space="0" w:color="auto"/>
                    <w:right w:val="none" w:sz="0" w:space="0" w:color="auto"/>
                  </w:divBdr>
                </w:div>
                <w:div w:id="1271474207">
                  <w:marLeft w:val="0"/>
                  <w:marRight w:val="0"/>
                  <w:marTop w:val="0"/>
                  <w:marBottom w:val="0"/>
                  <w:divBdr>
                    <w:top w:val="none" w:sz="0" w:space="0" w:color="auto"/>
                    <w:left w:val="none" w:sz="0" w:space="0" w:color="auto"/>
                    <w:bottom w:val="none" w:sz="0" w:space="0" w:color="auto"/>
                    <w:right w:val="none" w:sz="0" w:space="0" w:color="auto"/>
                  </w:divBdr>
                </w:div>
                <w:div w:id="1088698628">
                  <w:marLeft w:val="0"/>
                  <w:marRight w:val="0"/>
                  <w:marTop w:val="0"/>
                  <w:marBottom w:val="0"/>
                  <w:divBdr>
                    <w:top w:val="none" w:sz="0" w:space="0" w:color="auto"/>
                    <w:left w:val="none" w:sz="0" w:space="0" w:color="auto"/>
                    <w:bottom w:val="none" w:sz="0" w:space="0" w:color="auto"/>
                    <w:right w:val="none" w:sz="0" w:space="0" w:color="auto"/>
                  </w:divBdr>
                </w:div>
                <w:div w:id="1981231140">
                  <w:marLeft w:val="0"/>
                  <w:marRight w:val="0"/>
                  <w:marTop w:val="0"/>
                  <w:marBottom w:val="0"/>
                  <w:divBdr>
                    <w:top w:val="none" w:sz="0" w:space="0" w:color="auto"/>
                    <w:left w:val="none" w:sz="0" w:space="0" w:color="auto"/>
                    <w:bottom w:val="none" w:sz="0" w:space="0" w:color="auto"/>
                    <w:right w:val="none" w:sz="0" w:space="0" w:color="auto"/>
                  </w:divBdr>
                </w:div>
                <w:div w:id="1712917660">
                  <w:marLeft w:val="0"/>
                  <w:marRight w:val="0"/>
                  <w:marTop w:val="0"/>
                  <w:marBottom w:val="0"/>
                  <w:divBdr>
                    <w:top w:val="none" w:sz="0" w:space="0" w:color="auto"/>
                    <w:left w:val="none" w:sz="0" w:space="0" w:color="auto"/>
                    <w:bottom w:val="none" w:sz="0" w:space="0" w:color="auto"/>
                    <w:right w:val="none" w:sz="0" w:space="0" w:color="auto"/>
                  </w:divBdr>
                </w:div>
                <w:div w:id="1039088973">
                  <w:marLeft w:val="0"/>
                  <w:marRight w:val="0"/>
                  <w:marTop w:val="0"/>
                  <w:marBottom w:val="0"/>
                  <w:divBdr>
                    <w:top w:val="none" w:sz="0" w:space="0" w:color="auto"/>
                    <w:left w:val="none" w:sz="0" w:space="0" w:color="auto"/>
                    <w:bottom w:val="none" w:sz="0" w:space="0" w:color="auto"/>
                    <w:right w:val="none" w:sz="0" w:space="0" w:color="auto"/>
                  </w:divBdr>
                </w:div>
                <w:div w:id="1029112795">
                  <w:marLeft w:val="0"/>
                  <w:marRight w:val="0"/>
                  <w:marTop w:val="0"/>
                  <w:marBottom w:val="0"/>
                  <w:divBdr>
                    <w:top w:val="none" w:sz="0" w:space="0" w:color="auto"/>
                    <w:left w:val="none" w:sz="0" w:space="0" w:color="auto"/>
                    <w:bottom w:val="none" w:sz="0" w:space="0" w:color="auto"/>
                    <w:right w:val="none" w:sz="0" w:space="0" w:color="auto"/>
                  </w:divBdr>
                </w:div>
                <w:div w:id="1822117443">
                  <w:marLeft w:val="0"/>
                  <w:marRight w:val="0"/>
                  <w:marTop w:val="0"/>
                  <w:marBottom w:val="0"/>
                  <w:divBdr>
                    <w:top w:val="none" w:sz="0" w:space="0" w:color="auto"/>
                    <w:left w:val="none" w:sz="0" w:space="0" w:color="auto"/>
                    <w:bottom w:val="none" w:sz="0" w:space="0" w:color="auto"/>
                    <w:right w:val="none" w:sz="0" w:space="0" w:color="auto"/>
                  </w:divBdr>
                </w:div>
                <w:div w:id="250357356">
                  <w:marLeft w:val="0"/>
                  <w:marRight w:val="0"/>
                  <w:marTop w:val="0"/>
                  <w:marBottom w:val="0"/>
                  <w:divBdr>
                    <w:top w:val="none" w:sz="0" w:space="0" w:color="auto"/>
                    <w:left w:val="none" w:sz="0" w:space="0" w:color="auto"/>
                    <w:bottom w:val="none" w:sz="0" w:space="0" w:color="auto"/>
                    <w:right w:val="none" w:sz="0" w:space="0" w:color="auto"/>
                  </w:divBdr>
                </w:div>
                <w:div w:id="132530969">
                  <w:marLeft w:val="0"/>
                  <w:marRight w:val="0"/>
                  <w:marTop w:val="0"/>
                  <w:marBottom w:val="0"/>
                  <w:divBdr>
                    <w:top w:val="none" w:sz="0" w:space="0" w:color="auto"/>
                    <w:left w:val="none" w:sz="0" w:space="0" w:color="auto"/>
                    <w:bottom w:val="none" w:sz="0" w:space="0" w:color="auto"/>
                    <w:right w:val="none" w:sz="0" w:space="0" w:color="auto"/>
                  </w:divBdr>
                </w:div>
                <w:div w:id="970011886">
                  <w:marLeft w:val="0"/>
                  <w:marRight w:val="0"/>
                  <w:marTop w:val="0"/>
                  <w:marBottom w:val="0"/>
                  <w:divBdr>
                    <w:top w:val="none" w:sz="0" w:space="0" w:color="auto"/>
                    <w:left w:val="none" w:sz="0" w:space="0" w:color="auto"/>
                    <w:bottom w:val="none" w:sz="0" w:space="0" w:color="auto"/>
                    <w:right w:val="none" w:sz="0" w:space="0" w:color="auto"/>
                  </w:divBdr>
                </w:div>
                <w:div w:id="936207417">
                  <w:marLeft w:val="0"/>
                  <w:marRight w:val="0"/>
                  <w:marTop w:val="0"/>
                  <w:marBottom w:val="0"/>
                  <w:divBdr>
                    <w:top w:val="none" w:sz="0" w:space="0" w:color="auto"/>
                    <w:left w:val="none" w:sz="0" w:space="0" w:color="auto"/>
                    <w:bottom w:val="none" w:sz="0" w:space="0" w:color="auto"/>
                    <w:right w:val="none" w:sz="0" w:space="0" w:color="auto"/>
                  </w:divBdr>
                </w:div>
                <w:div w:id="21246514">
                  <w:marLeft w:val="0"/>
                  <w:marRight w:val="0"/>
                  <w:marTop w:val="0"/>
                  <w:marBottom w:val="0"/>
                  <w:divBdr>
                    <w:top w:val="none" w:sz="0" w:space="0" w:color="auto"/>
                    <w:left w:val="none" w:sz="0" w:space="0" w:color="auto"/>
                    <w:bottom w:val="none" w:sz="0" w:space="0" w:color="auto"/>
                    <w:right w:val="none" w:sz="0" w:space="0" w:color="auto"/>
                  </w:divBdr>
                </w:div>
                <w:div w:id="1015110387">
                  <w:marLeft w:val="0"/>
                  <w:marRight w:val="0"/>
                  <w:marTop w:val="0"/>
                  <w:marBottom w:val="0"/>
                  <w:divBdr>
                    <w:top w:val="none" w:sz="0" w:space="0" w:color="auto"/>
                    <w:left w:val="none" w:sz="0" w:space="0" w:color="auto"/>
                    <w:bottom w:val="none" w:sz="0" w:space="0" w:color="auto"/>
                    <w:right w:val="none" w:sz="0" w:space="0" w:color="auto"/>
                  </w:divBdr>
                </w:div>
                <w:div w:id="1102915936">
                  <w:marLeft w:val="0"/>
                  <w:marRight w:val="0"/>
                  <w:marTop w:val="0"/>
                  <w:marBottom w:val="0"/>
                  <w:divBdr>
                    <w:top w:val="none" w:sz="0" w:space="0" w:color="auto"/>
                    <w:left w:val="none" w:sz="0" w:space="0" w:color="auto"/>
                    <w:bottom w:val="none" w:sz="0" w:space="0" w:color="auto"/>
                    <w:right w:val="none" w:sz="0" w:space="0" w:color="auto"/>
                  </w:divBdr>
                </w:div>
                <w:div w:id="1309435940">
                  <w:marLeft w:val="0"/>
                  <w:marRight w:val="0"/>
                  <w:marTop w:val="0"/>
                  <w:marBottom w:val="0"/>
                  <w:divBdr>
                    <w:top w:val="none" w:sz="0" w:space="0" w:color="auto"/>
                    <w:left w:val="none" w:sz="0" w:space="0" w:color="auto"/>
                    <w:bottom w:val="none" w:sz="0" w:space="0" w:color="auto"/>
                    <w:right w:val="none" w:sz="0" w:space="0" w:color="auto"/>
                  </w:divBdr>
                </w:div>
                <w:div w:id="1136266252">
                  <w:marLeft w:val="0"/>
                  <w:marRight w:val="0"/>
                  <w:marTop w:val="0"/>
                  <w:marBottom w:val="0"/>
                  <w:divBdr>
                    <w:top w:val="none" w:sz="0" w:space="0" w:color="auto"/>
                    <w:left w:val="none" w:sz="0" w:space="0" w:color="auto"/>
                    <w:bottom w:val="none" w:sz="0" w:space="0" w:color="auto"/>
                    <w:right w:val="none" w:sz="0" w:space="0" w:color="auto"/>
                  </w:divBdr>
                </w:div>
                <w:div w:id="925647910">
                  <w:marLeft w:val="0"/>
                  <w:marRight w:val="0"/>
                  <w:marTop w:val="0"/>
                  <w:marBottom w:val="0"/>
                  <w:divBdr>
                    <w:top w:val="none" w:sz="0" w:space="0" w:color="auto"/>
                    <w:left w:val="none" w:sz="0" w:space="0" w:color="auto"/>
                    <w:bottom w:val="none" w:sz="0" w:space="0" w:color="auto"/>
                    <w:right w:val="none" w:sz="0" w:space="0" w:color="auto"/>
                  </w:divBdr>
                </w:div>
                <w:div w:id="278998728">
                  <w:marLeft w:val="0"/>
                  <w:marRight w:val="0"/>
                  <w:marTop w:val="0"/>
                  <w:marBottom w:val="0"/>
                  <w:divBdr>
                    <w:top w:val="none" w:sz="0" w:space="0" w:color="auto"/>
                    <w:left w:val="none" w:sz="0" w:space="0" w:color="auto"/>
                    <w:bottom w:val="none" w:sz="0" w:space="0" w:color="auto"/>
                    <w:right w:val="none" w:sz="0" w:space="0" w:color="auto"/>
                  </w:divBdr>
                </w:div>
                <w:div w:id="887884922">
                  <w:marLeft w:val="0"/>
                  <w:marRight w:val="0"/>
                  <w:marTop w:val="0"/>
                  <w:marBottom w:val="0"/>
                  <w:divBdr>
                    <w:top w:val="none" w:sz="0" w:space="0" w:color="auto"/>
                    <w:left w:val="none" w:sz="0" w:space="0" w:color="auto"/>
                    <w:bottom w:val="none" w:sz="0" w:space="0" w:color="auto"/>
                    <w:right w:val="none" w:sz="0" w:space="0" w:color="auto"/>
                  </w:divBdr>
                </w:div>
                <w:div w:id="573007159">
                  <w:marLeft w:val="0"/>
                  <w:marRight w:val="0"/>
                  <w:marTop w:val="0"/>
                  <w:marBottom w:val="0"/>
                  <w:divBdr>
                    <w:top w:val="none" w:sz="0" w:space="0" w:color="auto"/>
                    <w:left w:val="none" w:sz="0" w:space="0" w:color="auto"/>
                    <w:bottom w:val="none" w:sz="0" w:space="0" w:color="auto"/>
                    <w:right w:val="none" w:sz="0" w:space="0" w:color="auto"/>
                  </w:divBdr>
                </w:div>
                <w:div w:id="475999913">
                  <w:marLeft w:val="0"/>
                  <w:marRight w:val="0"/>
                  <w:marTop w:val="0"/>
                  <w:marBottom w:val="0"/>
                  <w:divBdr>
                    <w:top w:val="none" w:sz="0" w:space="0" w:color="auto"/>
                    <w:left w:val="none" w:sz="0" w:space="0" w:color="auto"/>
                    <w:bottom w:val="none" w:sz="0" w:space="0" w:color="auto"/>
                    <w:right w:val="none" w:sz="0" w:space="0" w:color="auto"/>
                  </w:divBdr>
                </w:div>
                <w:div w:id="209806638">
                  <w:marLeft w:val="0"/>
                  <w:marRight w:val="0"/>
                  <w:marTop w:val="0"/>
                  <w:marBottom w:val="0"/>
                  <w:divBdr>
                    <w:top w:val="none" w:sz="0" w:space="0" w:color="auto"/>
                    <w:left w:val="none" w:sz="0" w:space="0" w:color="auto"/>
                    <w:bottom w:val="none" w:sz="0" w:space="0" w:color="auto"/>
                    <w:right w:val="none" w:sz="0" w:space="0" w:color="auto"/>
                  </w:divBdr>
                </w:div>
                <w:div w:id="883298865">
                  <w:marLeft w:val="0"/>
                  <w:marRight w:val="0"/>
                  <w:marTop w:val="0"/>
                  <w:marBottom w:val="0"/>
                  <w:divBdr>
                    <w:top w:val="none" w:sz="0" w:space="0" w:color="auto"/>
                    <w:left w:val="none" w:sz="0" w:space="0" w:color="auto"/>
                    <w:bottom w:val="none" w:sz="0" w:space="0" w:color="auto"/>
                    <w:right w:val="none" w:sz="0" w:space="0" w:color="auto"/>
                  </w:divBdr>
                </w:div>
                <w:div w:id="1908223956">
                  <w:marLeft w:val="0"/>
                  <w:marRight w:val="0"/>
                  <w:marTop w:val="0"/>
                  <w:marBottom w:val="0"/>
                  <w:divBdr>
                    <w:top w:val="none" w:sz="0" w:space="0" w:color="auto"/>
                    <w:left w:val="none" w:sz="0" w:space="0" w:color="auto"/>
                    <w:bottom w:val="none" w:sz="0" w:space="0" w:color="auto"/>
                    <w:right w:val="none" w:sz="0" w:space="0" w:color="auto"/>
                  </w:divBdr>
                </w:div>
                <w:div w:id="2046130838">
                  <w:marLeft w:val="0"/>
                  <w:marRight w:val="0"/>
                  <w:marTop w:val="0"/>
                  <w:marBottom w:val="0"/>
                  <w:divBdr>
                    <w:top w:val="none" w:sz="0" w:space="0" w:color="auto"/>
                    <w:left w:val="none" w:sz="0" w:space="0" w:color="auto"/>
                    <w:bottom w:val="none" w:sz="0" w:space="0" w:color="auto"/>
                    <w:right w:val="none" w:sz="0" w:space="0" w:color="auto"/>
                  </w:divBdr>
                </w:div>
                <w:div w:id="161552507">
                  <w:marLeft w:val="0"/>
                  <w:marRight w:val="0"/>
                  <w:marTop w:val="0"/>
                  <w:marBottom w:val="0"/>
                  <w:divBdr>
                    <w:top w:val="none" w:sz="0" w:space="0" w:color="auto"/>
                    <w:left w:val="none" w:sz="0" w:space="0" w:color="auto"/>
                    <w:bottom w:val="none" w:sz="0" w:space="0" w:color="auto"/>
                    <w:right w:val="none" w:sz="0" w:space="0" w:color="auto"/>
                  </w:divBdr>
                </w:div>
                <w:div w:id="781614922">
                  <w:marLeft w:val="0"/>
                  <w:marRight w:val="0"/>
                  <w:marTop w:val="0"/>
                  <w:marBottom w:val="0"/>
                  <w:divBdr>
                    <w:top w:val="none" w:sz="0" w:space="0" w:color="auto"/>
                    <w:left w:val="none" w:sz="0" w:space="0" w:color="auto"/>
                    <w:bottom w:val="none" w:sz="0" w:space="0" w:color="auto"/>
                    <w:right w:val="none" w:sz="0" w:space="0" w:color="auto"/>
                  </w:divBdr>
                </w:div>
                <w:div w:id="1578590486">
                  <w:marLeft w:val="0"/>
                  <w:marRight w:val="0"/>
                  <w:marTop w:val="0"/>
                  <w:marBottom w:val="0"/>
                  <w:divBdr>
                    <w:top w:val="none" w:sz="0" w:space="0" w:color="auto"/>
                    <w:left w:val="none" w:sz="0" w:space="0" w:color="auto"/>
                    <w:bottom w:val="none" w:sz="0" w:space="0" w:color="auto"/>
                    <w:right w:val="none" w:sz="0" w:space="0" w:color="auto"/>
                  </w:divBdr>
                </w:div>
                <w:div w:id="1054961773">
                  <w:marLeft w:val="0"/>
                  <w:marRight w:val="0"/>
                  <w:marTop w:val="0"/>
                  <w:marBottom w:val="0"/>
                  <w:divBdr>
                    <w:top w:val="none" w:sz="0" w:space="0" w:color="auto"/>
                    <w:left w:val="none" w:sz="0" w:space="0" w:color="auto"/>
                    <w:bottom w:val="none" w:sz="0" w:space="0" w:color="auto"/>
                    <w:right w:val="none" w:sz="0" w:space="0" w:color="auto"/>
                  </w:divBdr>
                </w:div>
                <w:div w:id="925193572">
                  <w:marLeft w:val="0"/>
                  <w:marRight w:val="0"/>
                  <w:marTop w:val="0"/>
                  <w:marBottom w:val="0"/>
                  <w:divBdr>
                    <w:top w:val="none" w:sz="0" w:space="0" w:color="auto"/>
                    <w:left w:val="none" w:sz="0" w:space="0" w:color="auto"/>
                    <w:bottom w:val="none" w:sz="0" w:space="0" w:color="auto"/>
                    <w:right w:val="none" w:sz="0" w:space="0" w:color="auto"/>
                  </w:divBdr>
                </w:div>
                <w:div w:id="287780993">
                  <w:marLeft w:val="0"/>
                  <w:marRight w:val="0"/>
                  <w:marTop w:val="0"/>
                  <w:marBottom w:val="0"/>
                  <w:divBdr>
                    <w:top w:val="none" w:sz="0" w:space="0" w:color="auto"/>
                    <w:left w:val="none" w:sz="0" w:space="0" w:color="auto"/>
                    <w:bottom w:val="none" w:sz="0" w:space="0" w:color="auto"/>
                    <w:right w:val="none" w:sz="0" w:space="0" w:color="auto"/>
                  </w:divBdr>
                </w:div>
                <w:div w:id="1443652613">
                  <w:marLeft w:val="0"/>
                  <w:marRight w:val="0"/>
                  <w:marTop w:val="0"/>
                  <w:marBottom w:val="0"/>
                  <w:divBdr>
                    <w:top w:val="none" w:sz="0" w:space="0" w:color="auto"/>
                    <w:left w:val="none" w:sz="0" w:space="0" w:color="auto"/>
                    <w:bottom w:val="none" w:sz="0" w:space="0" w:color="auto"/>
                    <w:right w:val="none" w:sz="0" w:space="0" w:color="auto"/>
                  </w:divBdr>
                </w:div>
                <w:div w:id="1130636668">
                  <w:marLeft w:val="0"/>
                  <w:marRight w:val="0"/>
                  <w:marTop w:val="0"/>
                  <w:marBottom w:val="0"/>
                  <w:divBdr>
                    <w:top w:val="none" w:sz="0" w:space="0" w:color="auto"/>
                    <w:left w:val="none" w:sz="0" w:space="0" w:color="auto"/>
                    <w:bottom w:val="none" w:sz="0" w:space="0" w:color="auto"/>
                    <w:right w:val="none" w:sz="0" w:space="0" w:color="auto"/>
                  </w:divBdr>
                </w:div>
                <w:div w:id="155807733">
                  <w:marLeft w:val="0"/>
                  <w:marRight w:val="0"/>
                  <w:marTop w:val="0"/>
                  <w:marBottom w:val="0"/>
                  <w:divBdr>
                    <w:top w:val="none" w:sz="0" w:space="0" w:color="auto"/>
                    <w:left w:val="none" w:sz="0" w:space="0" w:color="auto"/>
                    <w:bottom w:val="none" w:sz="0" w:space="0" w:color="auto"/>
                    <w:right w:val="none" w:sz="0" w:space="0" w:color="auto"/>
                  </w:divBdr>
                </w:div>
                <w:div w:id="778112246">
                  <w:marLeft w:val="0"/>
                  <w:marRight w:val="0"/>
                  <w:marTop w:val="0"/>
                  <w:marBottom w:val="0"/>
                  <w:divBdr>
                    <w:top w:val="none" w:sz="0" w:space="0" w:color="auto"/>
                    <w:left w:val="none" w:sz="0" w:space="0" w:color="auto"/>
                    <w:bottom w:val="none" w:sz="0" w:space="0" w:color="auto"/>
                    <w:right w:val="none" w:sz="0" w:space="0" w:color="auto"/>
                  </w:divBdr>
                </w:div>
                <w:div w:id="1099180615">
                  <w:marLeft w:val="0"/>
                  <w:marRight w:val="0"/>
                  <w:marTop w:val="0"/>
                  <w:marBottom w:val="0"/>
                  <w:divBdr>
                    <w:top w:val="none" w:sz="0" w:space="0" w:color="auto"/>
                    <w:left w:val="none" w:sz="0" w:space="0" w:color="auto"/>
                    <w:bottom w:val="none" w:sz="0" w:space="0" w:color="auto"/>
                    <w:right w:val="none" w:sz="0" w:space="0" w:color="auto"/>
                  </w:divBdr>
                </w:div>
                <w:div w:id="1953899900">
                  <w:marLeft w:val="0"/>
                  <w:marRight w:val="0"/>
                  <w:marTop w:val="0"/>
                  <w:marBottom w:val="0"/>
                  <w:divBdr>
                    <w:top w:val="none" w:sz="0" w:space="0" w:color="auto"/>
                    <w:left w:val="none" w:sz="0" w:space="0" w:color="auto"/>
                    <w:bottom w:val="none" w:sz="0" w:space="0" w:color="auto"/>
                    <w:right w:val="none" w:sz="0" w:space="0" w:color="auto"/>
                  </w:divBdr>
                </w:div>
                <w:div w:id="647322914">
                  <w:marLeft w:val="0"/>
                  <w:marRight w:val="0"/>
                  <w:marTop w:val="0"/>
                  <w:marBottom w:val="0"/>
                  <w:divBdr>
                    <w:top w:val="none" w:sz="0" w:space="0" w:color="auto"/>
                    <w:left w:val="none" w:sz="0" w:space="0" w:color="auto"/>
                    <w:bottom w:val="none" w:sz="0" w:space="0" w:color="auto"/>
                    <w:right w:val="none" w:sz="0" w:space="0" w:color="auto"/>
                  </w:divBdr>
                </w:div>
                <w:div w:id="21905506">
                  <w:marLeft w:val="0"/>
                  <w:marRight w:val="0"/>
                  <w:marTop w:val="0"/>
                  <w:marBottom w:val="0"/>
                  <w:divBdr>
                    <w:top w:val="none" w:sz="0" w:space="0" w:color="auto"/>
                    <w:left w:val="none" w:sz="0" w:space="0" w:color="auto"/>
                    <w:bottom w:val="none" w:sz="0" w:space="0" w:color="auto"/>
                    <w:right w:val="none" w:sz="0" w:space="0" w:color="auto"/>
                  </w:divBdr>
                </w:div>
                <w:div w:id="441997698">
                  <w:marLeft w:val="0"/>
                  <w:marRight w:val="0"/>
                  <w:marTop w:val="0"/>
                  <w:marBottom w:val="0"/>
                  <w:divBdr>
                    <w:top w:val="none" w:sz="0" w:space="0" w:color="auto"/>
                    <w:left w:val="none" w:sz="0" w:space="0" w:color="auto"/>
                    <w:bottom w:val="none" w:sz="0" w:space="0" w:color="auto"/>
                    <w:right w:val="none" w:sz="0" w:space="0" w:color="auto"/>
                  </w:divBdr>
                </w:div>
                <w:div w:id="1672834071">
                  <w:marLeft w:val="0"/>
                  <w:marRight w:val="0"/>
                  <w:marTop w:val="0"/>
                  <w:marBottom w:val="0"/>
                  <w:divBdr>
                    <w:top w:val="none" w:sz="0" w:space="0" w:color="auto"/>
                    <w:left w:val="none" w:sz="0" w:space="0" w:color="auto"/>
                    <w:bottom w:val="none" w:sz="0" w:space="0" w:color="auto"/>
                    <w:right w:val="none" w:sz="0" w:space="0" w:color="auto"/>
                  </w:divBdr>
                </w:div>
                <w:div w:id="1774938211">
                  <w:marLeft w:val="0"/>
                  <w:marRight w:val="0"/>
                  <w:marTop w:val="0"/>
                  <w:marBottom w:val="0"/>
                  <w:divBdr>
                    <w:top w:val="none" w:sz="0" w:space="0" w:color="auto"/>
                    <w:left w:val="none" w:sz="0" w:space="0" w:color="auto"/>
                    <w:bottom w:val="none" w:sz="0" w:space="0" w:color="auto"/>
                    <w:right w:val="none" w:sz="0" w:space="0" w:color="auto"/>
                  </w:divBdr>
                </w:div>
                <w:div w:id="1139763106">
                  <w:marLeft w:val="0"/>
                  <w:marRight w:val="0"/>
                  <w:marTop w:val="0"/>
                  <w:marBottom w:val="0"/>
                  <w:divBdr>
                    <w:top w:val="none" w:sz="0" w:space="0" w:color="auto"/>
                    <w:left w:val="none" w:sz="0" w:space="0" w:color="auto"/>
                    <w:bottom w:val="none" w:sz="0" w:space="0" w:color="auto"/>
                    <w:right w:val="none" w:sz="0" w:space="0" w:color="auto"/>
                  </w:divBdr>
                </w:div>
                <w:div w:id="1404181609">
                  <w:marLeft w:val="0"/>
                  <w:marRight w:val="0"/>
                  <w:marTop w:val="0"/>
                  <w:marBottom w:val="0"/>
                  <w:divBdr>
                    <w:top w:val="none" w:sz="0" w:space="0" w:color="auto"/>
                    <w:left w:val="none" w:sz="0" w:space="0" w:color="auto"/>
                    <w:bottom w:val="none" w:sz="0" w:space="0" w:color="auto"/>
                    <w:right w:val="none" w:sz="0" w:space="0" w:color="auto"/>
                  </w:divBdr>
                </w:div>
                <w:div w:id="166947721">
                  <w:marLeft w:val="0"/>
                  <w:marRight w:val="0"/>
                  <w:marTop w:val="0"/>
                  <w:marBottom w:val="0"/>
                  <w:divBdr>
                    <w:top w:val="none" w:sz="0" w:space="0" w:color="auto"/>
                    <w:left w:val="none" w:sz="0" w:space="0" w:color="auto"/>
                    <w:bottom w:val="none" w:sz="0" w:space="0" w:color="auto"/>
                    <w:right w:val="none" w:sz="0" w:space="0" w:color="auto"/>
                  </w:divBdr>
                </w:div>
                <w:div w:id="511841453">
                  <w:marLeft w:val="0"/>
                  <w:marRight w:val="0"/>
                  <w:marTop w:val="0"/>
                  <w:marBottom w:val="0"/>
                  <w:divBdr>
                    <w:top w:val="none" w:sz="0" w:space="0" w:color="auto"/>
                    <w:left w:val="none" w:sz="0" w:space="0" w:color="auto"/>
                    <w:bottom w:val="none" w:sz="0" w:space="0" w:color="auto"/>
                    <w:right w:val="none" w:sz="0" w:space="0" w:color="auto"/>
                  </w:divBdr>
                </w:div>
                <w:div w:id="906915843">
                  <w:marLeft w:val="0"/>
                  <w:marRight w:val="0"/>
                  <w:marTop w:val="0"/>
                  <w:marBottom w:val="0"/>
                  <w:divBdr>
                    <w:top w:val="none" w:sz="0" w:space="0" w:color="auto"/>
                    <w:left w:val="none" w:sz="0" w:space="0" w:color="auto"/>
                    <w:bottom w:val="none" w:sz="0" w:space="0" w:color="auto"/>
                    <w:right w:val="none" w:sz="0" w:space="0" w:color="auto"/>
                  </w:divBdr>
                </w:div>
                <w:div w:id="1306083075">
                  <w:marLeft w:val="0"/>
                  <w:marRight w:val="0"/>
                  <w:marTop w:val="0"/>
                  <w:marBottom w:val="0"/>
                  <w:divBdr>
                    <w:top w:val="none" w:sz="0" w:space="0" w:color="auto"/>
                    <w:left w:val="none" w:sz="0" w:space="0" w:color="auto"/>
                    <w:bottom w:val="none" w:sz="0" w:space="0" w:color="auto"/>
                    <w:right w:val="none" w:sz="0" w:space="0" w:color="auto"/>
                  </w:divBdr>
                </w:div>
                <w:div w:id="1766346326">
                  <w:marLeft w:val="0"/>
                  <w:marRight w:val="0"/>
                  <w:marTop w:val="0"/>
                  <w:marBottom w:val="0"/>
                  <w:divBdr>
                    <w:top w:val="none" w:sz="0" w:space="0" w:color="auto"/>
                    <w:left w:val="none" w:sz="0" w:space="0" w:color="auto"/>
                    <w:bottom w:val="none" w:sz="0" w:space="0" w:color="auto"/>
                    <w:right w:val="none" w:sz="0" w:space="0" w:color="auto"/>
                  </w:divBdr>
                </w:div>
                <w:div w:id="1494760222">
                  <w:marLeft w:val="0"/>
                  <w:marRight w:val="0"/>
                  <w:marTop w:val="0"/>
                  <w:marBottom w:val="0"/>
                  <w:divBdr>
                    <w:top w:val="none" w:sz="0" w:space="0" w:color="auto"/>
                    <w:left w:val="none" w:sz="0" w:space="0" w:color="auto"/>
                    <w:bottom w:val="none" w:sz="0" w:space="0" w:color="auto"/>
                    <w:right w:val="none" w:sz="0" w:space="0" w:color="auto"/>
                  </w:divBdr>
                </w:div>
                <w:div w:id="2120252642">
                  <w:marLeft w:val="0"/>
                  <w:marRight w:val="0"/>
                  <w:marTop w:val="0"/>
                  <w:marBottom w:val="0"/>
                  <w:divBdr>
                    <w:top w:val="none" w:sz="0" w:space="0" w:color="auto"/>
                    <w:left w:val="none" w:sz="0" w:space="0" w:color="auto"/>
                    <w:bottom w:val="none" w:sz="0" w:space="0" w:color="auto"/>
                    <w:right w:val="none" w:sz="0" w:space="0" w:color="auto"/>
                  </w:divBdr>
                </w:div>
                <w:div w:id="533427952">
                  <w:marLeft w:val="0"/>
                  <w:marRight w:val="0"/>
                  <w:marTop w:val="0"/>
                  <w:marBottom w:val="0"/>
                  <w:divBdr>
                    <w:top w:val="none" w:sz="0" w:space="0" w:color="auto"/>
                    <w:left w:val="none" w:sz="0" w:space="0" w:color="auto"/>
                    <w:bottom w:val="none" w:sz="0" w:space="0" w:color="auto"/>
                    <w:right w:val="none" w:sz="0" w:space="0" w:color="auto"/>
                  </w:divBdr>
                </w:div>
                <w:div w:id="2072338139">
                  <w:marLeft w:val="0"/>
                  <w:marRight w:val="0"/>
                  <w:marTop w:val="0"/>
                  <w:marBottom w:val="0"/>
                  <w:divBdr>
                    <w:top w:val="none" w:sz="0" w:space="0" w:color="auto"/>
                    <w:left w:val="none" w:sz="0" w:space="0" w:color="auto"/>
                    <w:bottom w:val="none" w:sz="0" w:space="0" w:color="auto"/>
                    <w:right w:val="none" w:sz="0" w:space="0" w:color="auto"/>
                  </w:divBdr>
                </w:div>
                <w:div w:id="525681548">
                  <w:marLeft w:val="0"/>
                  <w:marRight w:val="0"/>
                  <w:marTop w:val="0"/>
                  <w:marBottom w:val="0"/>
                  <w:divBdr>
                    <w:top w:val="none" w:sz="0" w:space="0" w:color="auto"/>
                    <w:left w:val="none" w:sz="0" w:space="0" w:color="auto"/>
                    <w:bottom w:val="none" w:sz="0" w:space="0" w:color="auto"/>
                    <w:right w:val="none" w:sz="0" w:space="0" w:color="auto"/>
                  </w:divBdr>
                </w:div>
                <w:div w:id="1807041955">
                  <w:marLeft w:val="0"/>
                  <w:marRight w:val="0"/>
                  <w:marTop w:val="0"/>
                  <w:marBottom w:val="0"/>
                  <w:divBdr>
                    <w:top w:val="none" w:sz="0" w:space="0" w:color="auto"/>
                    <w:left w:val="none" w:sz="0" w:space="0" w:color="auto"/>
                    <w:bottom w:val="none" w:sz="0" w:space="0" w:color="auto"/>
                    <w:right w:val="none" w:sz="0" w:space="0" w:color="auto"/>
                  </w:divBdr>
                </w:div>
                <w:div w:id="261305188">
                  <w:marLeft w:val="0"/>
                  <w:marRight w:val="0"/>
                  <w:marTop w:val="0"/>
                  <w:marBottom w:val="0"/>
                  <w:divBdr>
                    <w:top w:val="none" w:sz="0" w:space="0" w:color="auto"/>
                    <w:left w:val="none" w:sz="0" w:space="0" w:color="auto"/>
                    <w:bottom w:val="none" w:sz="0" w:space="0" w:color="auto"/>
                    <w:right w:val="none" w:sz="0" w:space="0" w:color="auto"/>
                  </w:divBdr>
                </w:div>
                <w:div w:id="32324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43636">
          <w:marLeft w:val="0"/>
          <w:marRight w:val="0"/>
          <w:marTop w:val="15"/>
          <w:marBottom w:val="0"/>
          <w:divBdr>
            <w:top w:val="none" w:sz="0" w:space="0" w:color="auto"/>
            <w:left w:val="none" w:sz="0" w:space="0" w:color="auto"/>
            <w:bottom w:val="none" w:sz="0" w:space="0" w:color="auto"/>
            <w:right w:val="none" w:sz="0" w:space="0" w:color="auto"/>
          </w:divBdr>
          <w:divsChild>
            <w:div w:id="2082210586">
              <w:marLeft w:val="0"/>
              <w:marRight w:val="0"/>
              <w:marTop w:val="0"/>
              <w:marBottom w:val="0"/>
              <w:divBdr>
                <w:top w:val="none" w:sz="0" w:space="0" w:color="auto"/>
                <w:left w:val="none" w:sz="0" w:space="0" w:color="auto"/>
                <w:bottom w:val="none" w:sz="0" w:space="0" w:color="auto"/>
                <w:right w:val="none" w:sz="0" w:space="0" w:color="auto"/>
              </w:divBdr>
              <w:divsChild>
                <w:div w:id="214508868">
                  <w:marLeft w:val="0"/>
                  <w:marRight w:val="0"/>
                  <w:marTop w:val="0"/>
                  <w:marBottom w:val="0"/>
                  <w:divBdr>
                    <w:top w:val="none" w:sz="0" w:space="0" w:color="auto"/>
                    <w:left w:val="none" w:sz="0" w:space="0" w:color="auto"/>
                    <w:bottom w:val="none" w:sz="0" w:space="0" w:color="auto"/>
                    <w:right w:val="none" w:sz="0" w:space="0" w:color="auto"/>
                  </w:divBdr>
                </w:div>
                <w:div w:id="577205461">
                  <w:marLeft w:val="0"/>
                  <w:marRight w:val="0"/>
                  <w:marTop w:val="0"/>
                  <w:marBottom w:val="0"/>
                  <w:divBdr>
                    <w:top w:val="none" w:sz="0" w:space="0" w:color="auto"/>
                    <w:left w:val="none" w:sz="0" w:space="0" w:color="auto"/>
                    <w:bottom w:val="none" w:sz="0" w:space="0" w:color="auto"/>
                    <w:right w:val="none" w:sz="0" w:space="0" w:color="auto"/>
                  </w:divBdr>
                </w:div>
                <w:div w:id="1236941199">
                  <w:marLeft w:val="0"/>
                  <w:marRight w:val="0"/>
                  <w:marTop w:val="0"/>
                  <w:marBottom w:val="0"/>
                  <w:divBdr>
                    <w:top w:val="none" w:sz="0" w:space="0" w:color="auto"/>
                    <w:left w:val="none" w:sz="0" w:space="0" w:color="auto"/>
                    <w:bottom w:val="none" w:sz="0" w:space="0" w:color="auto"/>
                    <w:right w:val="none" w:sz="0" w:space="0" w:color="auto"/>
                  </w:divBdr>
                </w:div>
                <w:div w:id="690570518">
                  <w:marLeft w:val="0"/>
                  <w:marRight w:val="0"/>
                  <w:marTop w:val="0"/>
                  <w:marBottom w:val="0"/>
                  <w:divBdr>
                    <w:top w:val="none" w:sz="0" w:space="0" w:color="auto"/>
                    <w:left w:val="none" w:sz="0" w:space="0" w:color="auto"/>
                    <w:bottom w:val="none" w:sz="0" w:space="0" w:color="auto"/>
                    <w:right w:val="none" w:sz="0" w:space="0" w:color="auto"/>
                  </w:divBdr>
                </w:div>
                <w:div w:id="12464167">
                  <w:marLeft w:val="0"/>
                  <w:marRight w:val="0"/>
                  <w:marTop w:val="0"/>
                  <w:marBottom w:val="0"/>
                  <w:divBdr>
                    <w:top w:val="none" w:sz="0" w:space="0" w:color="auto"/>
                    <w:left w:val="none" w:sz="0" w:space="0" w:color="auto"/>
                    <w:bottom w:val="none" w:sz="0" w:space="0" w:color="auto"/>
                    <w:right w:val="none" w:sz="0" w:space="0" w:color="auto"/>
                  </w:divBdr>
                </w:div>
                <w:div w:id="1782339570">
                  <w:marLeft w:val="0"/>
                  <w:marRight w:val="0"/>
                  <w:marTop w:val="0"/>
                  <w:marBottom w:val="0"/>
                  <w:divBdr>
                    <w:top w:val="none" w:sz="0" w:space="0" w:color="auto"/>
                    <w:left w:val="none" w:sz="0" w:space="0" w:color="auto"/>
                    <w:bottom w:val="none" w:sz="0" w:space="0" w:color="auto"/>
                    <w:right w:val="none" w:sz="0" w:space="0" w:color="auto"/>
                  </w:divBdr>
                </w:div>
                <w:div w:id="153838307">
                  <w:marLeft w:val="0"/>
                  <w:marRight w:val="0"/>
                  <w:marTop w:val="0"/>
                  <w:marBottom w:val="0"/>
                  <w:divBdr>
                    <w:top w:val="none" w:sz="0" w:space="0" w:color="auto"/>
                    <w:left w:val="none" w:sz="0" w:space="0" w:color="auto"/>
                    <w:bottom w:val="none" w:sz="0" w:space="0" w:color="auto"/>
                    <w:right w:val="none" w:sz="0" w:space="0" w:color="auto"/>
                  </w:divBdr>
                </w:div>
                <w:div w:id="893856189">
                  <w:marLeft w:val="0"/>
                  <w:marRight w:val="0"/>
                  <w:marTop w:val="0"/>
                  <w:marBottom w:val="0"/>
                  <w:divBdr>
                    <w:top w:val="none" w:sz="0" w:space="0" w:color="auto"/>
                    <w:left w:val="none" w:sz="0" w:space="0" w:color="auto"/>
                    <w:bottom w:val="none" w:sz="0" w:space="0" w:color="auto"/>
                    <w:right w:val="none" w:sz="0" w:space="0" w:color="auto"/>
                  </w:divBdr>
                </w:div>
                <w:div w:id="1263996817">
                  <w:marLeft w:val="0"/>
                  <w:marRight w:val="0"/>
                  <w:marTop w:val="0"/>
                  <w:marBottom w:val="0"/>
                  <w:divBdr>
                    <w:top w:val="none" w:sz="0" w:space="0" w:color="auto"/>
                    <w:left w:val="none" w:sz="0" w:space="0" w:color="auto"/>
                    <w:bottom w:val="none" w:sz="0" w:space="0" w:color="auto"/>
                    <w:right w:val="none" w:sz="0" w:space="0" w:color="auto"/>
                  </w:divBdr>
                </w:div>
                <w:div w:id="1036976260">
                  <w:marLeft w:val="0"/>
                  <w:marRight w:val="0"/>
                  <w:marTop w:val="0"/>
                  <w:marBottom w:val="0"/>
                  <w:divBdr>
                    <w:top w:val="none" w:sz="0" w:space="0" w:color="auto"/>
                    <w:left w:val="none" w:sz="0" w:space="0" w:color="auto"/>
                    <w:bottom w:val="none" w:sz="0" w:space="0" w:color="auto"/>
                    <w:right w:val="none" w:sz="0" w:space="0" w:color="auto"/>
                  </w:divBdr>
                </w:div>
                <w:div w:id="1119371806">
                  <w:marLeft w:val="0"/>
                  <w:marRight w:val="0"/>
                  <w:marTop w:val="0"/>
                  <w:marBottom w:val="0"/>
                  <w:divBdr>
                    <w:top w:val="none" w:sz="0" w:space="0" w:color="auto"/>
                    <w:left w:val="none" w:sz="0" w:space="0" w:color="auto"/>
                    <w:bottom w:val="none" w:sz="0" w:space="0" w:color="auto"/>
                    <w:right w:val="none" w:sz="0" w:space="0" w:color="auto"/>
                  </w:divBdr>
                </w:div>
                <w:div w:id="598105177">
                  <w:marLeft w:val="0"/>
                  <w:marRight w:val="0"/>
                  <w:marTop w:val="0"/>
                  <w:marBottom w:val="0"/>
                  <w:divBdr>
                    <w:top w:val="none" w:sz="0" w:space="0" w:color="auto"/>
                    <w:left w:val="none" w:sz="0" w:space="0" w:color="auto"/>
                    <w:bottom w:val="none" w:sz="0" w:space="0" w:color="auto"/>
                    <w:right w:val="none" w:sz="0" w:space="0" w:color="auto"/>
                  </w:divBdr>
                </w:div>
                <w:div w:id="1694308868">
                  <w:marLeft w:val="0"/>
                  <w:marRight w:val="0"/>
                  <w:marTop w:val="0"/>
                  <w:marBottom w:val="0"/>
                  <w:divBdr>
                    <w:top w:val="none" w:sz="0" w:space="0" w:color="auto"/>
                    <w:left w:val="none" w:sz="0" w:space="0" w:color="auto"/>
                    <w:bottom w:val="none" w:sz="0" w:space="0" w:color="auto"/>
                    <w:right w:val="none" w:sz="0" w:space="0" w:color="auto"/>
                  </w:divBdr>
                </w:div>
                <w:div w:id="757335979">
                  <w:marLeft w:val="0"/>
                  <w:marRight w:val="0"/>
                  <w:marTop w:val="0"/>
                  <w:marBottom w:val="0"/>
                  <w:divBdr>
                    <w:top w:val="none" w:sz="0" w:space="0" w:color="auto"/>
                    <w:left w:val="none" w:sz="0" w:space="0" w:color="auto"/>
                    <w:bottom w:val="none" w:sz="0" w:space="0" w:color="auto"/>
                    <w:right w:val="none" w:sz="0" w:space="0" w:color="auto"/>
                  </w:divBdr>
                </w:div>
                <w:div w:id="1050494855">
                  <w:marLeft w:val="0"/>
                  <w:marRight w:val="0"/>
                  <w:marTop w:val="0"/>
                  <w:marBottom w:val="0"/>
                  <w:divBdr>
                    <w:top w:val="none" w:sz="0" w:space="0" w:color="auto"/>
                    <w:left w:val="none" w:sz="0" w:space="0" w:color="auto"/>
                    <w:bottom w:val="none" w:sz="0" w:space="0" w:color="auto"/>
                    <w:right w:val="none" w:sz="0" w:space="0" w:color="auto"/>
                  </w:divBdr>
                </w:div>
                <w:div w:id="876435102">
                  <w:marLeft w:val="0"/>
                  <w:marRight w:val="0"/>
                  <w:marTop w:val="0"/>
                  <w:marBottom w:val="0"/>
                  <w:divBdr>
                    <w:top w:val="none" w:sz="0" w:space="0" w:color="auto"/>
                    <w:left w:val="none" w:sz="0" w:space="0" w:color="auto"/>
                    <w:bottom w:val="none" w:sz="0" w:space="0" w:color="auto"/>
                    <w:right w:val="none" w:sz="0" w:space="0" w:color="auto"/>
                  </w:divBdr>
                </w:div>
                <w:div w:id="395859195">
                  <w:marLeft w:val="0"/>
                  <w:marRight w:val="0"/>
                  <w:marTop w:val="0"/>
                  <w:marBottom w:val="0"/>
                  <w:divBdr>
                    <w:top w:val="none" w:sz="0" w:space="0" w:color="auto"/>
                    <w:left w:val="none" w:sz="0" w:space="0" w:color="auto"/>
                    <w:bottom w:val="none" w:sz="0" w:space="0" w:color="auto"/>
                    <w:right w:val="none" w:sz="0" w:space="0" w:color="auto"/>
                  </w:divBdr>
                </w:div>
                <w:div w:id="1108741740">
                  <w:marLeft w:val="0"/>
                  <w:marRight w:val="0"/>
                  <w:marTop w:val="0"/>
                  <w:marBottom w:val="0"/>
                  <w:divBdr>
                    <w:top w:val="none" w:sz="0" w:space="0" w:color="auto"/>
                    <w:left w:val="none" w:sz="0" w:space="0" w:color="auto"/>
                    <w:bottom w:val="none" w:sz="0" w:space="0" w:color="auto"/>
                    <w:right w:val="none" w:sz="0" w:space="0" w:color="auto"/>
                  </w:divBdr>
                </w:div>
                <w:div w:id="1473911297">
                  <w:marLeft w:val="0"/>
                  <w:marRight w:val="0"/>
                  <w:marTop w:val="0"/>
                  <w:marBottom w:val="0"/>
                  <w:divBdr>
                    <w:top w:val="none" w:sz="0" w:space="0" w:color="auto"/>
                    <w:left w:val="none" w:sz="0" w:space="0" w:color="auto"/>
                    <w:bottom w:val="none" w:sz="0" w:space="0" w:color="auto"/>
                    <w:right w:val="none" w:sz="0" w:space="0" w:color="auto"/>
                  </w:divBdr>
                </w:div>
                <w:div w:id="851725497">
                  <w:marLeft w:val="0"/>
                  <w:marRight w:val="0"/>
                  <w:marTop w:val="0"/>
                  <w:marBottom w:val="0"/>
                  <w:divBdr>
                    <w:top w:val="none" w:sz="0" w:space="0" w:color="auto"/>
                    <w:left w:val="none" w:sz="0" w:space="0" w:color="auto"/>
                    <w:bottom w:val="none" w:sz="0" w:space="0" w:color="auto"/>
                    <w:right w:val="none" w:sz="0" w:space="0" w:color="auto"/>
                  </w:divBdr>
                </w:div>
                <w:div w:id="94593407">
                  <w:marLeft w:val="0"/>
                  <w:marRight w:val="0"/>
                  <w:marTop w:val="0"/>
                  <w:marBottom w:val="0"/>
                  <w:divBdr>
                    <w:top w:val="none" w:sz="0" w:space="0" w:color="auto"/>
                    <w:left w:val="none" w:sz="0" w:space="0" w:color="auto"/>
                    <w:bottom w:val="none" w:sz="0" w:space="0" w:color="auto"/>
                    <w:right w:val="none" w:sz="0" w:space="0" w:color="auto"/>
                  </w:divBdr>
                </w:div>
                <w:div w:id="1530214810">
                  <w:marLeft w:val="0"/>
                  <w:marRight w:val="0"/>
                  <w:marTop w:val="0"/>
                  <w:marBottom w:val="0"/>
                  <w:divBdr>
                    <w:top w:val="none" w:sz="0" w:space="0" w:color="auto"/>
                    <w:left w:val="none" w:sz="0" w:space="0" w:color="auto"/>
                    <w:bottom w:val="none" w:sz="0" w:space="0" w:color="auto"/>
                    <w:right w:val="none" w:sz="0" w:space="0" w:color="auto"/>
                  </w:divBdr>
                </w:div>
                <w:div w:id="1448424438">
                  <w:marLeft w:val="0"/>
                  <w:marRight w:val="0"/>
                  <w:marTop w:val="0"/>
                  <w:marBottom w:val="0"/>
                  <w:divBdr>
                    <w:top w:val="none" w:sz="0" w:space="0" w:color="auto"/>
                    <w:left w:val="none" w:sz="0" w:space="0" w:color="auto"/>
                    <w:bottom w:val="none" w:sz="0" w:space="0" w:color="auto"/>
                    <w:right w:val="none" w:sz="0" w:space="0" w:color="auto"/>
                  </w:divBdr>
                </w:div>
                <w:div w:id="179010324">
                  <w:marLeft w:val="0"/>
                  <w:marRight w:val="0"/>
                  <w:marTop w:val="0"/>
                  <w:marBottom w:val="0"/>
                  <w:divBdr>
                    <w:top w:val="none" w:sz="0" w:space="0" w:color="auto"/>
                    <w:left w:val="none" w:sz="0" w:space="0" w:color="auto"/>
                    <w:bottom w:val="none" w:sz="0" w:space="0" w:color="auto"/>
                    <w:right w:val="none" w:sz="0" w:space="0" w:color="auto"/>
                  </w:divBdr>
                </w:div>
                <w:div w:id="1648821441">
                  <w:marLeft w:val="0"/>
                  <w:marRight w:val="0"/>
                  <w:marTop w:val="0"/>
                  <w:marBottom w:val="0"/>
                  <w:divBdr>
                    <w:top w:val="none" w:sz="0" w:space="0" w:color="auto"/>
                    <w:left w:val="none" w:sz="0" w:space="0" w:color="auto"/>
                    <w:bottom w:val="none" w:sz="0" w:space="0" w:color="auto"/>
                    <w:right w:val="none" w:sz="0" w:space="0" w:color="auto"/>
                  </w:divBdr>
                </w:div>
                <w:div w:id="1762289309">
                  <w:marLeft w:val="0"/>
                  <w:marRight w:val="0"/>
                  <w:marTop w:val="0"/>
                  <w:marBottom w:val="0"/>
                  <w:divBdr>
                    <w:top w:val="none" w:sz="0" w:space="0" w:color="auto"/>
                    <w:left w:val="none" w:sz="0" w:space="0" w:color="auto"/>
                    <w:bottom w:val="none" w:sz="0" w:space="0" w:color="auto"/>
                    <w:right w:val="none" w:sz="0" w:space="0" w:color="auto"/>
                  </w:divBdr>
                </w:div>
                <w:div w:id="1195777779">
                  <w:marLeft w:val="0"/>
                  <w:marRight w:val="0"/>
                  <w:marTop w:val="0"/>
                  <w:marBottom w:val="0"/>
                  <w:divBdr>
                    <w:top w:val="none" w:sz="0" w:space="0" w:color="auto"/>
                    <w:left w:val="none" w:sz="0" w:space="0" w:color="auto"/>
                    <w:bottom w:val="none" w:sz="0" w:space="0" w:color="auto"/>
                    <w:right w:val="none" w:sz="0" w:space="0" w:color="auto"/>
                  </w:divBdr>
                </w:div>
                <w:div w:id="1352802888">
                  <w:marLeft w:val="0"/>
                  <w:marRight w:val="0"/>
                  <w:marTop w:val="0"/>
                  <w:marBottom w:val="0"/>
                  <w:divBdr>
                    <w:top w:val="none" w:sz="0" w:space="0" w:color="auto"/>
                    <w:left w:val="none" w:sz="0" w:space="0" w:color="auto"/>
                    <w:bottom w:val="none" w:sz="0" w:space="0" w:color="auto"/>
                    <w:right w:val="none" w:sz="0" w:space="0" w:color="auto"/>
                  </w:divBdr>
                </w:div>
                <w:div w:id="747191200">
                  <w:marLeft w:val="0"/>
                  <w:marRight w:val="0"/>
                  <w:marTop w:val="0"/>
                  <w:marBottom w:val="0"/>
                  <w:divBdr>
                    <w:top w:val="none" w:sz="0" w:space="0" w:color="auto"/>
                    <w:left w:val="none" w:sz="0" w:space="0" w:color="auto"/>
                    <w:bottom w:val="none" w:sz="0" w:space="0" w:color="auto"/>
                    <w:right w:val="none" w:sz="0" w:space="0" w:color="auto"/>
                  </w:divBdr>
                </w:div>
                <w:div w:id="37557368">
                  <w:marLeft w:val="0"/>
                  <w:marRight w:val="0"/>
                  <w:marTop w:val="0"/>
                  <w:marBottom w:val="0"/>
                  <w:divBdr>
                    <w:top w:val="none" w:sz="0" w:space="0" w:color="auto"/>
                    <w:left w:val="none" w:sz="0" w:space="0" w:color="auto"/>
                    <w:bottom w:val="none" w:sz="0" w:space="0" w:color="auto"/>
                    <w:right w:val="none" w:sz="0" w:space="0" w:color="auto"/>
                  </w:divBdr>
                </w:div>
                <w:div w:id="1266621852">
                  <w:marLeft w:val="0"/>
                  <w:marRight w:val="0"/>
                  <w:marTop w:val="0"/>
                  <w:marBottom w:val="0"/>
                  <w:divBdr>
                    <w:top w:val="none" w:sz="0" w:space="0" w:color="auto"/>
                    <w:left w:val="none" w:sz="0" w:space="0" w:color="auto"/>
                    <w:bottom w:val="none" w:sz="0" w:space="0" w:color="auto"/>
                    <w:right w:val="none" w:sz="0" w:space="0" w:color="auto"/>
                  </w:divBdr>
                </w:div>
                <w:div w:id="1785271766">
                  <w:marLeft w:val="0"/>
                  <w:marRight w:val="0"/>
                  <w:marTop w:val="0"/>
                  <w:marBottom w:val="0"/>
                  <w:divBdr>
                    <w:top w:val="none" w:sz="0" w:space="0" w:color="auto"/>
                    <w:left w:val="none" w:sz="0" w:space="0" w:color="auto"/>
                    <w:bottom w:val="none" w:sz="0" w:space="0" w:color="auto"/>
                    <w:right w:val="none" w:sz="0" w:space="0" w:color="auto"/>
                  </w:divBdr>
                </w:div>
                <w:div w:id="1265916070">
                  <w:marLeft w:val="0"/>
                  <w:marRight w:val="0"/>
                  <w:marTop w:val="0"/>
                  <w:marBottom w:val="0"/>
                  <w:divBdr>
                    <w:top w:val="none" w:sz="0" w:space="0" w:color="auto"/>
                    <w:left w:val="none" w:sz="0" w:space="0" w:color="auto"/>
                    <w:bottom w:val="none" w:sz="0" w:space="0" w:color="auto"/>
                    <w:right w:val="none" w:sz="0" w:space="0" w:color="auto"/>
                  </w:divBdr>
                </w:div>
                <w:div w:id="1744643236">
                  <w:marLeft w:val="0"/>
                  <w:marRight w:val="0"/>
                  <w:marTop w:val="0"/>
                  <w:marBottom w:val="0"/>
                  <w:divBdr>
                    <w:top w:val="none" w:sz="0" w:space="0" w:color="auto"/>
                    <w:left w:val="none" w:sz="0" w:space="0" w:color="auto"/>
                    <w:bottom w:val="none" w:sz="0" w:space="0" w:color="auto"/>
                    <w:right w:val="none" w:sz="0" w:space="0" w:color="auto"/>
                  </w:divBdr>
                </w:div>
                <w:div w:id="1207335936">
                  <w:marLeft w:val="0"/>
                  <w:marRight w:val="0"/>
                  <w:marTop w:val="0"/>
                  <w:marBottom w:val="0"/>
                  <w:divBdr>
                    <w:top w:val="none" w:sz="0" w:space="0" w:color="auto"/>
                    <w:left w:val="none" w:sz="0" w:space="0" w:color="auto"/>
                    <w:bottom w:val="none" w:sz="0" w:space="0" w:color="auto"/>
                    <w:right w:val="none" w:sz="0" w:space="0" w:color="auto"/>
                  </w:divBdr>
                </w:div>
                <w:div w:id="708920064">
                  <w:marLeft w:val="0"/>
                  <w:marRight w:val="0"/>
                  <w:marTop w:val="0"/>
                  <w:marBottom w:val="0"/>
                  <w:divBdr>
                    <w:top w:val="none" w:sz="0" w:space="0" w:color="auto"/>
                    <w:left w:val="none" w:sz="0" w:space="0" w:color="auto"/>
                    <w:bottom w:val="none" w:sz="0" w:space="0" w:color="auto"/>
                    <w:right w:val="none" w:sz="0" w:space="0" w:color="auto"/>
                  </w:divBdr>
                </w:div>
                <w:div w:id="2062828561">
                  <w:marLeft w:val="0"/>
                  <w:marRight w:val="0"/>
                  <w:marTop w:val="0"/>
                  <w:marBottom w:val="0"/>
                  <w:divBdr>
                    <w:top w:val="none" w:sz="0" w:space="0" w:color="auto"/>
                    <w:left w:val="none" w:sz="0" w:space="0" w:color="auto"/>
                    <w:bottom w:val="none" w:sz="0" w:space="0" w:color="auto"/>
                    <w:right w:val="none" w:sz="0" w:space="0" w:color="auto"/>
                  </w:divBdr>
                </w:div>
                <w:div w:id="1387802640">
                  <w:marLeft w:val="0"/>
                  <w:marRight w:val="0"/>
                  <w:marTop w:val="0"/>
                  <w:marBottom w:val="0"/>
                  <w:divBdr>
                    <w:top w:val="none" w:sz="0" w:space="0" w:color="auto"/>
                    <w:left w:val="none" w:sz="0" w:space="0" w:color="auto"/>
                    <w:bottom w:val="none" w:sz="0" w:space="0" w:color="auto"/>
                    <w:right w:val="none" w:sz="0" w:space="0" w:color="auto"/>
                  </w:divBdr>
                </w:div>
                <w:div w:id="1767144588">
                  <w:marLeft w:val="0"/>
                  <w:marRight w:val="0"/>
                  <w:marTop w:val="0"/>
                  <w:marBottom w:val="0"/>
                  <w:divBdr>
                    <w:top w:val="none" w:sz="0" w:space="0" w:color="auto"/>
                    <w:left w:val="none" w:sz="0" w:space="0" w:color="auto"/>
                    <w:bottom w:val="none" w:sz="0" w:space="0" w:color="auto"/>
                    <w:right w:val="none" w:sz="0" w:space="0" w:color="auto"/>
                  </w:divBdr>
                </w:div>
                <w:div w:id="954404505">
                  <w:marLeft w:val="0"/>
                  <w:marRight w:val="0"/>
                  <w:marTop w:val="0"/>
                  <w:marBottom w:val="0"/>
                  <w:divBdr>
                    <w:top w:val="none" w:sz="0" w:space="0" w:color="auto"/>
                    <w:left w:val="none" w:sz="0" w:space="0" w:color="auto"/>
                    <w:bottom w:val="none" w:sz="0" w:space="0" w:color="auto"/>
                    <w:right w:val="none" w:sz="0" w:space="0" w:color="auto"/>
                  </w:divBdr>
                </w:div>
                <w:div w:id="44333696">
                  <w:marLeft w:val="0"/>
                  <w:marRight w:val="0"/>
                  <w:marTop w:val="0"/>
                  <w:marBottom w:val="0"/>
                  <w:divBdr>
                    <w:top w:val="none" w:sz="0" w:space="0" w:color="auto"/>
                    <w:left w:val="none" w:sz="0" w:space="0" w:color="auto"/>
                    <w:bottom w:val="none" w:sz="0" w:space="0" w:color="auto"/>
                    <w:right w:val="none" w:sz="0" w:space="0" w:color="auto"/>
                  </w:divBdr>
                </w:div>
                <w:div w:id="730078584">
                  <w:marLeft w:val="0"/>
                  <w:marRight w:val="0"/>
                  <w:marTop w:val="0"/>
                  <w:marBottom w:val="0"/>
                  <w:divBdr>
                    <w:top w:val="none" w:sz="0" w:space="0" w:color="auto"/>
                    <w:left w:val="none" w:sz="0" w:space="0" w:color="auto"/>
                    <w:bottom w:val="none" w:sz="0" w:space="0" w:color="auto"/>
                    <w:right w:val="none" w:sz="0" w:space="0" w:color="auto"/>
                  </w:divBdr>
                </w:div>
                <w:div w:id="658921586">
                  <w:marLeft w:val="0"/>
                  <w:marRight w:val="0"/>
                  <w:marTop w:val="0"/>
                  <w:marBottom w:val="0"/>
                  <w:divBdr>
                    <w:top w:val="none" w:sz="0" w:space="0" w:color="auto"/>
                    <w:left w:val="none" w:sz="0" w:space="0" w:color="auto"/>
                    <w:bottom w:val="none" w:sz="0" w:space="0" w:color="auto"/>
                    <w:right w:val="none" w:sz="0" w:space="0" w:color="auto"/>
                  </w:divBdr>
                </w:div>
                <w:div w:id="792014430">
                  <w:marLeft w:val="0"/>
                  <w:marRight w:val="0"/>
                  <w:marTop w:val="0"/>
                  <w:marBottom w:val="0"/>
                  <w:divBdr>
                    <w:top w:val="none" w:sz="0" w:space="0" w:color="auto"/>
                    <w:left w:val="none" w:sz="0" w:space="0" w:color="auto"/>
                    <w:bottom w:val="none" w:sz="0" w:space="0" w:color="auto"/>
                    <w:right w:val="none" w:sz="0" w:space="0" w:color="auto"/>
                  </w:divBdr>
                </w:div>
                <w:div w:id="1726371784">
                  <w:marLeft w:val="0"/>
                  <w:marRight w:val="0"/>
                  <w:marTop w:val="0"/>
                  <w:marBottom w:val="0"/>
                  <w:divBdr>
                    <w:top w:val="none" w:sz="0" w:space="0" w:color="auto"/>
                    <w:left w:val="none" w:sz="0" w:space="0" w:color="auto"/>
                    <w:bottom w:val="none" w:sz="0" w:space="0" w:color="auto"/>
                    <w:right w:val="none" w:sz="0" w:space="0" w:color="auto"/>
                  </w:divBdr>
                </w:div>
                <w:div w:id="723798251">
                  <w:marLeft w:val="0"/>
                  <w:marRight w:val="0"/>
                  <w:marTop w:val="0"/>
                  <w:marBottom w:val="0"/>
                  <w:divBdr>
                    <w:top w:val="none" w:sz="0" w:space="0" w:color="auto"/>
                    <w:left w:val="none" w:sz="0" w:space="0" w:color="auto"/>
                    <w:bottom w:val="none" w:sz="0" w:space="0" w:color="auto"/>
                    <w:right w:val="none" w:sz="0" w:space="0" w:color="auto"/>
                  </w:divBdr>
                </w:div>
                <w:div w:id="29647894">
                  <w:marLeft w:val="0"/>
                  <w:marRight w:val="0"/>
                  <w:marTop w:val="0"/>
                  <w:marBottom w:val="0"/>
                  <w:divBdr>
                    <w:top w:val="none" w:sz="0" w:space="0" w:color="auto"/>
                    <w:left w:val="none" w:sz="0" w:space="0" w:color="auto"/>
                    <w:bottom w:val="none" w:sz="0" w:space="0" w:color="auto"/>
                    <w:right w:val="none" w:sz="0" w:space="0" w:color="auto"/>
                  </w:divBdr>
                </w:div>
                <w:div w:id="1337614083">
                  <w:marLeft w:val="0"/>
                  <w:marRight w:val="0"/>
                  <w:marTop w:val="0"/>
                  <w:marBottom w:val="0"/>
                  <w:divBdr>
                    <w:top w:val="none" w:sz="0" w:space="0" w:color="auto"/>
                    <w:left w:val="none" w:sz="0" w:space="0" w:color="auto"/>
                    <w:bottom w:val="none" w:sz="0" w:space="0" w:color="auto"/>
                    <w:right w:val="none" w:sz="0" w:space="0" w:color="auto"/>
                  </w:divBdr>
                </w:div>
                <w:div w:id="583808390">
                  <w:marLeft w:val="0"/>
                  <w:marRight w:val="0"/>
                  <w:marTop w:val="0"/>
                  <w:marBottom w:val="0"/>
                  <w:divBdr>
                    <w:top w:val="none" w:sz="0" w:space="0" w:color="auto"/>
                    <w:left w:val="none" w:sz="0" w:space="0" w:color="auto"/>
                    <w:bottom w:val="none" w:sz="0" w:space="0" w:color="auto"/>
                    <w:right w:val="none" w:sz="0" w:space="0" w:color="auto"/>
                  </w:divBdr>
                </w:div>
                <w:div w:id="1909340854">
                  <w:marLeft w:val="0"/>
                  <w:marRight w:val="0"/>
                  <w:marTop w:val="0"/>
                  <w:marBottom w:val="0"/>
                  <w:divBdr>
                    <w:top w:val="none" w:sz="0" w:space="0" w:color="auto"/>
                    <w:left w:val="none" w:sz="0" w:space="0" w:color="auto"/>
                    <w:bottom w:val="none" w:sz="0" w:space="0" w:color="auto"/>
                    <w:right w:val="none" w:sz="0" w:space="0" w:color="auto"/>
                  </w:divBdr>
                </w:div>
                <w:div w:id="30885164">
                  <w:marLeft w:val="0"/>
                  <w:marRight w:val="0"/>
                  <w:marTop w:val="0"/>
                  <w:marBottom w:val="0"/>
                  <w:divBdr>
                    <w:top w:val="none" w:sz="0" w:space="0" w:color="auto"/>
                    <w:left w:val="none" w:sz="0" w:space="0" w:color="auto"/>
                    <w:bottom w:val="none" w:sz="0" w:space="0" w:color="auto"/>
                    <w:right w:val="none" w:sz="0" w:space="0" w:color="auto"/>
                  </w:divBdr>
                </w:div>
                <w:div w:id="1353072081">
                  <w:marLeft w:val="0"/>
                  <w:marRight w:val="0"/>
                  <w:marTop w:val="0"/>
                  <w:marBottom w:val="0"/>
                  <w:divBdr>
                    <w:top w:val="none" w:sz="0" w:space="0" w:color="auto"/>
                    <w:left w:val="none" w:sz="0" w:space="0" w:color="auto"/>
                    <w:bottom w:val="none" w:sz="0" w:space="0" w:color="auto"/>
                    <w:right w:val="none" w:sz="0" w:space="0" w:color="auto"/>
                  </w:divBdr>
                </w:div>
                <w:div w:id="654145284">
                  <w:marLeft w:val="0"/>
                  <w:marRight w:val="0"/>
                  <w:marTop w:val="0"/>
                  <w:marBottom w:val="0"/>
                  <w:divBdr>
                    <w:top w:val="none" w:sz="0" w:space="0" w:color="auto"/>
                    <w:left w:val="none" w:sz="0" w:space="0" w:color="auto"/>
                    <w:bottom w:val="none" w:sz="0" w:space="0" w:color="auto"/>
                    <w:right w:val="none" w:sz="0" w:space="0" w:color="auto"/>
                  </w:divBdr>
                </w:div>
                <w:div w:id="2132044881">
                  <w:marLeft w:val="0"/>
                  <w:marRight w:val="0"/>
                  <w:marTop w:val="0"/>
                  <w:marBottom w:val="0"/>
                  <w:divBdr>
                    <w:top w:val="none" w:sz="0" w:space="0" w:color="auto"/>
                    <w:left w:val="none" w:sz="0" w:space="0" w:color="auto"/>
                    <w:bottom w:val="none" w:sz="0" w:space="0" w:color="auto"/>
                    <w:right w:val="none" w:sz="0" w:space="0" w:color="auto"/>
                  </w:divBdr>
                </w:div>
                <w:div w:id="441387601">
                  <w:marLeft w:val="0"/>
                  <w:marRight w:val="0"/>
                  <w:marTop w:val="0"/>
                  <w:marBottom w:val="0"/>
                  <w:divBdr>
                    <w:top w:val="none" w:sz="0" w:space="0" w:color="auto"/>
                    <w:left w:val="none" w:sz="0" w:space="0" w:color="auto"/>
                    <w:bottom w:val="none" w:sz="0" w:space="0" w:color="auto"/>
                    <w:right w:val="none" w:sz="0" w:space="0" w:color="auto"/>
                  </w:divBdr>
                </w:div>
                <w:div w:id="1130902700">
                  <w:marLeft w:val="0"/>
                  <w:marRight w:val="0"/>
                  <w:marTop w:val="0"/>
                  <w:marBottom w:val="0"/>
                  <w:divBdr>
                    <w:top w:val="none" w:sz="0" w:space="0" w:color="auto"/>
                    <w:left w:val="none" w:sz="0" w:space="0" w:color="auto"/>
                    <w:bottom w:val="none" w:sz="0" w:space="0" w:color="auto"/>
                    <w:right w:val="none" w:sz="0" w:space="0" w:color="auto"/>
                  </w:divBdr>
                </w:div>
                <w:div w:id="1216510187">
                  <w:marLeft w:val="0"/>
                  <w:marRight w:val="0"/>
                  <w:marTop w:val="0"/>
                  <w:marBottom w:val="0"/>
                  <w:divBdr>
                    <w:top w:val="none" w:sz="0" w:space="0" w:color="auto"/>
                    <w:left w:val="none" w:sz="0" w:space="0" w:color="auto"/>
                    <w:bottom w:val="none" w:sz="0" w:space="0" w:color="auto"/>
                    <w:right w:val="none" w:sz="0" w:space="0" w:color="auto"/>
                  </w:divBdr>
                </w:div>
                <w:div w:id="195973800">
                  <w:marLeft w:val="0"/>
                  <w:marRight w:val="0"/>
                  <w:marTop w:val="0"/>
                  <w:marBottom w:val="0"/>
                  <w:divBdr>
                    <w:top w:val="none" w:sz="0" w:space="0" w:color="auto"/>
                    <w:left w:val="none" w:sz="0" w:space="0" w:color="auto"/>
                    <w:bottom w:val="none" w:sz="0" w:space="0" w:color="auto"/>
                    <w:right w:val="none" w:sz="0" w:space="0" w:color="auto"/>
                  </w:divBdr>
                </w:div>
                <w:div w:id="259148521">
                  <w:marLeft w:val="0"/>
                  <w:marRight w:val="0"/>
                  <w:marTop w:val="0"/>
                  <w:marBottom w:val="0"/>
                  <w:divBdr>
                    <w:top w:val="none" w:sz="0" w:space="0" w:color="auto"/>
                    <w:left w:val="none" w:sz="0" w:space="0" w:color="auto"/>
                    <w:bottom w:val="none" w:sz="0" w:space="0" w:color="auto"/>
                    <w:right w:val="none" w:sz="0" w:space="0" w:color="auto"/>
                  </w:divBdr>
                </w:div>
                <w:div w:id="1585258495">
                  <w:marLeft w:val="0"/>
                  <w:marRight w:val="0"/>
                  <w:marTop w:val="0"/>
                  <w:marBottom w:val="0"/>
                  <w:divBdr>
                    <w:top w:val="none" w:sz="0" w:space="0" w:color="auto"/>
                    <w:left w:val="none" w:sz="0" w:space="0" w:color="auto"/>
                    <w:bottom w:val="none" w:sz="0" w:space="0" w:color="auto"/>
                    <w:right w:val="none" w:sz="0" w:space="0" w:color="auto"/>
                  </w:divBdr>
                </w:div>
                <w:div w:id="224874344">
                  <w:marLeft w:val="0"/>
                  <w:marRight w:val="0"/>
                  <w:marTop w:val="0"/>
                  <w:marBottom w:val="0"/>
                  <w:divBdr>
                    <w:top w:val="none" w:sz="0" w:space="0" w:color="auto"/>
                    <w:left w:val="none" w:sz="0" w:space="0" w:color="auto"/>
                    <w:bottom w:val="none" w:sz="0" w:space="0" w:color="auto"/>
                    <w:right w:val="none" w:sz="0" w:space="0" w:color="auto"/>
                  </w:divBdr>
                </w:div>
                <w:div w:id="1952860750">
                  <w:marLeft w:val="0"/>
                  <w:marRight w:val="0"/>
                  <w:marTop w:val="0"/>
                  <w:marBottom w:val="0"/>
                  <w:divBdr>
                    <w:top w:val="none" w:sz="0" w:space="0" w:color="auto"/>
                    <w:left w:val="none" w:sz="0" w:space="0" w:color="auto"/>
                    <w:bottom w:val="none" w:sz="0" w:space="0" w:color="auto"/>
                    <w:right w:val="none" w:sz="0" w:space="0" w:color="auto"/>
                  </w:divBdr>
                </w:div>
                <w:div w:id="641349276">
                  <w:marLeft w:val="0"/>
                  <w:marRight w:val="0"/>
                  <w:marTop w:val="0"/>
                  <w:marBottom w:val="0"/>
                  <w:divBdr>
                    <w:top w:val="none" w:sz="0" w:space="0" w:color="auto"/>
                    <w:left w:val="none" w:sz="0" w:space="0" w:color="auto"/>
                    <w:bottom w:val="none" w:sz="0" w:space="0" w:color="auto"/>
                    <w:right w:val="none" w:sz="0" w:space="0" w:color="auto"/>
                  </w:divBdr>
                </w:div>
                <w:div w:id="322511779">
                  <w:marLeft w:val="0"/>
                  <w:marRight w:val="0"/>
                  <w:marTop w:val="0"/>
                  <w:marBottom w:val="0"/>
                  <w:divBdr>
                    <w:top w:val="none" w:sz="0" w:space="0" w:color="auto"/>
                    <w:left w:val="none" w:sz="0" w:space="0" w:color="auto"/>
                    <w:bottom w:val="none" w:sz="0" w:space="0" w:color="auto"/>
                    <w:right w:val="none" w:sz="0" w:space="0" w:color="auto"/>
                  </w:divBdr>
                </w:div>
                <w:div w:id="1151293005">
                  <w:marLeft w:val="0"/>
                  <w:marRight w:val="0"/>
                  <w:marTop w:val="0"/>
                  <w:marBottom w:val="0"/>
                  <w:divBdr>
                    <w:top w:val="none" w:sz="0" w:space="0" w:color="auto"/>
                    <w:left w:val="none" w:sz="0" w:space="0" w:color="auto"/>
                    <w:bottom w:val="none" w:sz="0" w:space="0" w:color="auto"/>
                    <w:right w:val="none" w:sz="0" w:space="0" w:color="auto"/>
                  </w:divBdr>
                </w:div>
                <w:div w:id="1794329567">
                  <w:marLeft w:val="0"/>
                  <w:marRight w:val="0"/>
                  <w:marTop w:val="0"/>
                  <w:marBottom w:val="0"/>
                  <w:divBdr>
                    <w:top w:val="none" w:sz="0" w:space="0" w:color="auto"/>
                    <w:left w:val="none" w:sz="0" w:space="0" w:color="auto"/>
                    <w:bottom w:val="none" w:sz="0" w:space="0" w:color="auto"/>
                    <w:right w:val="none" w:sz="0" w:space="0" w:color="auto"/>
                  </w:divBdr>
                </w:div>
                <w:div w:id="1470440509">
                  <w:marLeft w:val="0"/>
                  <w:marRight w:val="0"/>
                  <w:marTop w:val="0"/>
                  <w:marBottom w:val="0"/>
                  <w:divBdr>
                    <w:top w:val="none" w:sz="0" w:space="0" w:color="auto"/>
                    <w:left w:val="none" w:sz="0" w:space="0" w:color="auto"/>
                    <w:bottom w:val="none" w:sz="0" w:space="0" w:color="auto"/>
                    <w:right w:val="none" w:sz="0" w:space="0" w:color="auto"/>
                  </w:divBdr>
                </w:div>
                <w:div w:id="1043748162">
                  <w:marLeft w:val="0"/>
                  <w:marRight w:val="0"/>
                  <w:marTop w:val="0"/>
                  <w:marBottom w:val="0"/>
                  <w:divBdr>
                    <w:top w:val="none" w:sz="0" w:space="0" w:color="auto"/>
                    <w:left w:val="none" w:sz="0" w:space="0" w:color="auto"/>
                    <w:bottom w:val="none" w:sz="0" w:space="0" w:color="auto"/>
                    <w:right w:val="none" w:sz="0" w:space="0" w:color="auto"/>
                  </w:divBdr>
                </w:div>
                <w:div w:id="1467746056">
                  <w:marLeft w:val="0"/>
                  <w:marRight w:val="0"/>
                  <w:marTop w:val="0"/>
                  <w:marBottom w:val="0"/>
                  <w:divBdr>
                    <w:top w:val="none" w:sz="0" w:space="0" w:color="auto"/>
                    <w:left w:val="none" w:sz="0" w:space="0" w:color="auto"/>
                    <w:bottom w:val="none" w:sz="0" w:space="0" w:color="auto"/>
                    <w:right w:val="none" w:sz="0" w:space="0" w:color="auto"/>
                  </w:divBdr>
                </w:div>
                <w:div w:id="1439787053">
                  <w:marLeft w:val="0"/>
                  <w:marRight w:val="0"/>
                  <w:marTop w:val="0"/>
                  <w:marBottom w:val="0"/>
                  <w:divBdr>
                    <w:top w:val="none" w:sz="0" w:space="0" w:color="auto"/>
                    <w:left w:val="none" w:sz="0" w:space="0" w:color="auto"/>
                    <w:bottom w:val="none" w:sz="0" w:space="0" w:color="auto"/>
                    <w:right w:val="none" w:sz="0" w:space="0" w:color="auto"/>
                  </w:divBdr>
                </w:div>
                <w:div w:id="646784833">
                  <w:marLeft w:val="0"/>
                  <w:marRight w:val="0"/>
                  <w:marTop w:val="0"/>
                  <w:marBottom w:val="0"/>
                  <w:divBdr>
                    <w:top w:val="none" w:sz="0" w:space="0" w:color="auto"/>
                    <w:left w:val="none" w:sz="0" w:space="0" w:color="auto"/>
                    <w:bottom w:val="none" w:sz="0" w:space="0" w:color="auto"/>
                    <w:right w:val="none" w:sz="0" w:space="0" w:color="auto"/>
                  </w:divBdr>
                </w:div>
                <w:div w:id="1868567481">
                  <w:marLeft w:val="0"/>
                  <w:marRight w:val="0"/>
                  <w:marTop w:val="0"/>
                  <w:marBottom w:val="0"/>
                  <w:divBdr>
                    <w:top w:val="none" w:sz="0" w:space="0" w:color="auto"/>
                    <w:left w:val="none" w:sz="0" w:space="0" w:color="auto"/>
                    <w:bottom w:val="none" w:sz="0" w:space="0" w:color="auto"/>
                    <w:right w:val="none" w:sz="0" w:space="0" w:color="auto"/>
                  </w:divBdr>
                </w:div>
                <w:div w:id="947354577">
                  <w:marLeft w:val="0"/>
                  <w:marRight w:val="0"/>
                  <w:marTop w:val="0"/>
                  <w:marBottom w:val="0"/>
                  <w:divBdr>
                    <w:top w:val="none" w:sz="0" w:space="0" w:color="auto"/>
                    <w:left w:val="none" w:sz="0" w:space="0" w:color="auto"/>
                    <w:bottom w:val="none" w:sz="0" w:space="0" w:color="auto"/>
                    <w:right w:val="none" w:sz="0" w:space="0" w:color="auto"/>
                  </w:divBdr>
                </w:div>
                <w:div w:id="875317901">
                  <w:marLeft w:val="0"/>
                  <w:marRight w:val="0"/>
                  <w:marTop w:val="0"/>
                  <w:marBottom w:val="0"/>
                  <w:divBdr>
                    <w:top w:val="none" w:sz="0" w:space="0" w:color="auto"/>
                    <w:left w:val="none" w:sz="0" w:space="0" w:color="auto"/>
                    <w:bottom w:val="none" w:sz="0" w:space="0" w:color="auto"/>
                    <w:right w:val="none" w:sz="0" w:space="0" w:color="auto"/>
                  </w:divBdr>
                </w:div>
                <w:div w:id="817069817">
                  <w:marLeft w:val="0"/>
                  <w:marRight w:val="0"/>
                  <w:marTop w:val="0"/>
                  <w:marBottom w:val="0"/>
                  <w:divBdr>
                    <w:top w:val="none" w:sz="0" w:space="0" w:color="auto"/>
                    <w:left w:val="none" w:sz="0" w:space="0" w:color="auto"/>
                    <w:bottom w:val="none" w:sz="0" w:space="0" w:color="auto"/>
                    <w:right w:val="none" w:sz="0" w:space="0" w:color="auto"/>
                  </w:divBdr>
                </w:div>
                <w:div w:id="1305503056">
                  <w:marLeft w:val="0"/>
                  <w:marRight w:val="0"/>
                  <w:marTop w:val="0"/>
                  <w:marBottom w:val="0"/>
                  <w:divBdr>
                    <w:top w:val="none" w:sz="0" w:space="0" w:color="auto"/>
                    <w:left w:val="none" w:sz="0" w:space="0" w:color="auto"/>
                    <w:bottom w:val="none" w:sz="0" w:space="0" w:color="auto"/>
                    <w:right w:val="none" w:sz="0" w:space="0" w:color="auto"/>
                  </w:divBdr>
                </w:div>
                <w:div w:id="1374387756">
                  <w:marLeft w:val="0"/>
                  <w:marRight w:val="0"/>
                  <w:marTop w:val="0"/>
                  <w:marBottom w:val="0"/>
                  <w:divBdr>
                    <w:top w:val="none" w:sz="0" w:space="0" w:color="auto"/>
                    <w:left w:val="none" w:sz="0" w:space="0" w:color="auto"/>
                    <w:bottom w:val="none" w:sz="0" w:space="0" w:color="auto"/>
                    <w:right w:val="none" w:sz="0" w:space="0" w:color="auto"/>
                  </w:divBdr>
                </w:div>
                <w:div w:id="2044213464">
                  <w:marLeft w:val="0"/>
                  <w:marRight w:val="0"/>
                  <w:marTop w:val="0"/>
                  <w:marBottom w:val="0"/>
                  <w:divBdr>
                    <w:top w:val="none" w:sz="0" w:space="0" w:color="auto"/>
                    <w:left w:val="none" w:sz="0" w:space="0" w:color="auto"/>
                    <w:bottom w:val="none" w:sz="0" w:space="0" w:color="auto"/>
                    <w:right w:val="none" w:sz="0" w:space="0" w:color="auto"/>
                  </w:divBdr>
                </w:div>
                <w:div w:id="1601178651">
                  <w:marLeft w:val="0"/>
                  <w:marRight w:val="0"/>
                  <w:marTop w:val="0"/>
                  <w:marBottom w:val="0"/>
                  <w:divBdr>
                    <w:top w:val="none" w:sz="0" w:space="0" w:color="auto"/>
                    <w:left w:val="none" w:sz="0" w:space="0" w:color="auto"/>
                    <w:bottom w:val="none" w:sz="0" w:space="0" w:color="auto"/>
                    <w:right w:val="none" w:sz="0" w:space="0" w:color="auto"/>
                  </w:divBdr>
                </w:div>
                <w:div w:id="1687251985">
                  <w:marLeft w:val="0"/>
                  <w:marRight w:val="0"/>
                  <w:marTop w:val="0"/>
                  <w:marBottom w:val="0"/>
                  <w:divBdr>
                    <w:top w:val="none" w:sz="0" w:space="0" w:color="auto"/>
                    <w:left w:val="none" w:sz="0" w:space="0" w:color="auto"/>
                    <w:bottom w:val="none" w:sz="0" w:space="0" w:color="auto"/>
                    <w:right w:val="none" w:sz="0" w:space="0" w:color="auto"/>
                  </w:divBdr>
                </w:div>
                <w:div w:id="1968317193">
                  <w:marLeft w:val="0"/>
                  <w:marRight w:val="0"/>
                  <w:marTop w:val="0"/>
                  <w:marBottom w:val="0"/>
                  <w:divBdr>
                    <w:top w:val="none" w:sz="0" w:space="0" w:color="auto"/>
                    <w:left w:val="none" w:sz="0" w:space="0" w:color="auto"/>
                    <w:bottom w:val="none" w:sz="0" w:space="0" w:color="auto"/>
                    <w:right w:val="none" w:sz="0" w:space="0" w:color="auto"/>
                  </w:divBdr>
                </w:div>
                <w:div w:id="436950887">
                  <w:marLeft w:val="0"/>
                  <w:marRight w:val="0"/>
                  <w:marTop w:val="0"/>
                  <w:marBottom w:val="0"/>
                  <w:divBdr>
                    <w:top w:val="none" w:sz="0" w:space="0" w:color="auto"/>
                    <w:left w:val="none" w:sz="0" w:space="0" w:color="auto"/>
                    <w:bottom w:val="none" w:sz="0" w:space="0" w:color="auto"/>
                    <w:right w:val="none" w:sz="0" w:space="0" w:color="auto"/>
                  </w:divBdr>
                </w:div>
                <w:div w:id="98543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451393">
          <w:marLeft w:val="0"/>
          <w:marRight w:val="0"/>
          <w:marTop w:val="15"/>
          <w:marBottom w:val="0"/>
          <w:divBdr>
            <w:top w:val="none" w:sz="0" w:space="0" w:color="auto"/>
            <w:left w:val="none" w:sz="0" w:space="0" w:color="auto"/>
            <w:bottom w:val="none" w:sz="0" w:space="0" w:color="auto"/>
            <w:right w:val="none" w:sz="0" w:space="0" w:color="auto"/>
          </w:divBdr>
          <w:divsChild>
            <w:div w:id="309791338">
              <w:marLeft w:val="0"/>
              <w:marRight w:val="0"/>
              <w:marTop w:val="0"/>
              <w:marBottom w:val="0"/>
              <w:divBdr>
                <w:top w:val="none" w:sz="0" w:space="0" w:color="auto"/>
                <w:left w:val="none" w:sz="0" w:space="0" w:color="auto"/>
                <w:bottom w:val="none" w:sz="0" w:space="0" w:color="auto"/>
                <w:right w:val="none" w:sz="0" w:space="0" w:color="auto"/>
              </w:divBdr>
              <w:divsChild>
                <w:div w:id="316960564">
                  <w:marLeft w:val="0"/>
                  <w:marRight w:val="0"/>
                  <w:marTop w:val="0"/>
                  <w:marBottom w:val="0"/>
                  <w:divBdr>
                    <w:top w:val="none" w:sz="0" w:space="0" w:color="auto"/>
                    <w:left w:val="none" w:sz="0" w:space="0" w:color="auto"/>
                    <w:bottom w:val="none" w:sz="0" w:space="0" w:color="auto"/>
                    <w:right w:val="none" w:sz="0" w:space="0" w:color="auto"/>
                  </w:divBdr>
                </w:div>
                <w:div w:id="1403330229">
                  <w:marLeft w:val="0"/>
                  <w:marRight w:val="0"/>
                  <w:marTop w:val="0"/>
                  <w:marBottom w:val="0"/>
                  <w:divBdr>
                    <w:top w:val="none" w:sz="0" w:space="0" w:color="auto"/>
                    <w:left w:val="none" w:sz="0" w:space="0" w:color="auto"/>
                    <w:bottom w:val="none" w:sz="0" w:space="0" w:color="auto"/>
                    <w:right w:val="none" w:sz="0" w:space="0" w:color="auto"/>
                  </w:divBdr>
                </w:div>
                <w:div w:id="564531575">
                  <w:marLeft w:val="0"/>
                  <w:marRight w:val="0"/>
                  <w:marTop w:val="0"/>
                  <w:marBottom w:val="0"/>
                  <w:divBdr>
                    <w:top w:val="none" w:sz="0" w:space="0" w:color="auto"/>
                    <w:left w:val="none" w:sz="0" w:space="0" w:color="auto"/>
                    <w:bottom w:val="none" w:sz="0" w:space="0" w:color="auto"/>
                    <w:right w:val="none" w:sz="0" w:space="0" w:color="auto"/>
                  </w:divBdr>
                </w:div>
                <w:div w:id="36399260">
                  <w:marLeft w:val="0"/>
                  <w:marRight w:val="0"/>
                  <w:marTop w:val="0"/>
                  <w:marBottom w:val="0"/>
                  <w:divBdr>
                    <w:top w:val="none" w:sz="0" w:space="0" w:color="auto"/>
                    <w:left w:val="none" w:sz="0" w:space="0" w:color="auto"/>
                    <w:bottom w:val="none" w:sz="0" w:space="0" w:color="auto"/>
                    <w:right w:val="none" w:sz="0" w:space="0" w:color="auto"/>
                  </w:divBdr>
                </w:div>
                <w:div w:id="1518697029">
                  <w:marLeft w:val="0"/>
                  <w:marRight w:val="0"/>
                  <w:marTop w:val="0"/>
                  <w:marBottom w:val="0"/>
                  <w:divBdr>
                    <w:top w:val="none" w:sz="0" w:space="0" w:color="auto"/>
                    <w:left w:val="none" w:sz="0" w:space="0" w:color="auto"/>
                    <w:bottom w:val="none" w:sz="0" w:space="0" w:color="auto"/>
                    <w:right w:val="none" w:sz="0" w:space="0" w:color="auto"/>
                  </w:divBdr>
                </w:div>
                <w:div w:id="1200119728">
                  <w:marLeft w:val="0"/>
                  <w:marRight w:val="0"/>
                  <w:marTop w:val="0"/>
                  <w:marBottom w:val="0"/>
                  <w:divBdr>
                    <w:top w:val="none" w:sz="0" w:space="0" w:color="auto"/>
                    <w:left w:val="none" w:sz="0" w:space="0" w:color="auto"/>
                    <w:bottom w:val="none" w:sz="0" w:space="0" w:color="auto"/>
                    <w:right w:val="none" w:sz="0" w:space="0" w:color="auto"/>
                  </w:divBdr>
                </w:div>
                <w:div w:id="2115635702">
                  <w:marLeft w:val="0"/>
                  <w:marRight w:val="0"/>
                  <w:marTop w:val="0"/>
                  <w:marBottom w:val="0"/>
                  <w:divBdr>
                    <w:top w:val="none" w:sz="0" w:space="0" w:color="auto"/>
                    <w:left w:val="none" w:sz="0" w:space="0" w:color="auto"/>
                    <w:bottom w:val="none" w:sz="0" w:space="0" w:color="auto"/>
                    <w:right w:val="none" w:sz="0" w:space="0" w:color="auto"/>
                  </w:divBdr>
                </w:div>
                <w:div w:id="804350580">
                  <w:marLeft w:val="0"/>
                  <w:marRight w:val="0"/>
                  <w:marTop w:val="0"/>
                  <w:marBottom w:val="0"/>
                  <w:divBdr>
                    <w:top w:val="none" w:sz="0" w:space="0" w:color="auto"/>
                    <w:left w:val="none" w:sz="0" w:space="0" w:color="auto"/>
                    <w:bottom w:val="none" w:sz="0" w:space="0" w:color="auto"/>
                    <w:right w:val="none" w:sz="0" w:space="0" w:color="auto"/>
                  </w:divBdr>
                </w:div>
                <w:div w:id="410278210">
                  <w:marLeft w:val="0"/>
                  <w:marRight w:val="0"/>
                  <w:marTop w:val="0"/>
                  <w:marBottom w:val="0"/>
                  <w:divBdr>
                    <w:top w:val="none" w:sz="0" w:space="0" w:color="auto"/>
                    <w:left w:val="none" w:sz="0" w:space="0" w:color="auto"/>
                    <w:bottom w:val="none" w:sz="0" w:space="0" w:color="auto"/>
                    <w:right w:val="none" w:sz="0" w:space="0" w:color="auto"/>
                  </w:divBdr>
                </w:div>
                <w:div w:id="1717588193">
                  <w:marLeft w:val="0"/>
                  <w:marRight w:val="0"/>
                  <w:marTop w:val="0"/>
                  <w:marBottom w:val="0"/>
                  <w:divBdr>
                    <w:top w:val="none" w:sz="0" w:space="0" w:color="auto"/>
                    <w:left w:val="none" w:sz="0" w:space="0" w:color="auto"/>
                    <w:bottom w:val="none" w:sz="0" w:space="0" w:color="auto"/>
                    <w:right w:val="none" w:sz="0" w:space="0" w:color="auto"/>
                  </w:divBdr>
                </w:div>
                <w:div w:id="1503281815">
                  <w:marLeft w:val="0"/>
                  <w:marRight w:val="0"/>
                  <w:marTop w:val="0"/>
                  <w:marBottom w:val="0"/>
                  <w:divBdr>
                    <w:top w:val="none" w:sz="0" w:space="0" w:color="auto"/>
                    <w:left w:val="none" w:sz="0" w:space="0" w:color="auto"/>
                    <w:bottom w:val="none" w:sz="0" w:space="0" w:color="auto"/>
                    <w:right w:val="none" w:sz="0" w:space="0" w:color="auto"/>
                  </w:divBdr>
                </w:div>
                <w:div w:id="1121654968">
                  <w:marLeft w:val="0"/>
                  <w:marRight w:val="0"/>
                  <w:marTop w:val="0"/>
                  <w:marBottom w:val="0"/>
                  <w:divBdr>
                    <w:top w:val="none" w:sz="0" w:space="0" w:color="auto"/>
                    <w:left w:val="none" w:sz="0" w:space="0" w:color="auto"/>
                    <w:bottom w:val="none" w:sz="0" w:space="0" w:color="auto"/>
                    <w:right w:val="none" w:sz="0" w:space="0" w:color="auto"/>
                  </w:divBdr>
                </w:div>
                <w:div w:id="1345204778">
                  <w:marLeft w:val="0"/>
                  <w:marRight w:val="0"/>
                  <w:marTop w:val="0"/>
                  <w:marBottom w:val="0"/>
                  <w:divBdr>
                    <w:top w:val="none" w:sz="0" w:space="0" w:color="auto"/>
                    <w:left w:val="none" w:sz="0" w:space="0" w:color="auto"/>
                    <w:bottom w:val="none" w:sz="0" w:space="0" w:color="auto"/>
                    <w:right w:val="none" w:sz="0" w:space="0" w:color="auto"/>
                  </w:divBdr>
                </w:div>
                <w:div w:id="513685547">
                  <w:marLeft w:val="0"/>
                  <w:marRight w:val="0"/>
                  <w:marTop w:val="0"/>
                  <w:marBottom w:val="0"/>
                  <w:divBdr>
                    <w:top w:val="none" w:sz="0" w:space="0" w:color="auto"/>
                    <w:left w:val="none" w:sz="0" w:space="0" w:color="auto"/>
                    <w:bottom w:val="none" w:sz="0" w:space="0" w:color="auto"/>
                    <w:right w:val="none" w:sz="0" w:space="0" w:color="auto"/>
                  </w:divBdr>
                </w:div>
                <w:div w:id="1756392071">
                  <w:marLeft w:val="0"/>
                  <w:marRight w:val="0"/>
                  <w:marTop w:val="0"/>
                  <w:marBottom w:val="0"/>
                  <w:divBdr>
                    <w:top w:val="none" w:sz="0" w:space="0" w:color="auto"/>
                    <w:left w:val="none" w:sz="0" w:space="0" w:color="auto"/>
                    <w:bottom w:val="none" w:sz="0" w:space="0" w:color="auto"/>
                    <w:right w:val="none" w:sz="0" w:space="0" w:color="auto"/>
                  </w:divBdr>
                </w:div>
                <w:div w:id="1806586761">
                  <w:marLeft w:val="0"/>
                  <w:marRight w:val="0"/>
                  <w:marTop w:val="0"/>
                  <w:marBottom w:val="0"/>
                  <w:divBdr>
                    <w:top w:val="none" w:sz="0" w:space="0" w:color="auto"/>
                    <w:left w:val="none" w:sz="0" w:space="0" w:color="auto"/>
                    <w:bottom w:val="none" w:sz="0" w:space="0" w:color="auto"/>
                    <w:right w:val="none" w:sz="0" w:space="0" w:color="auto"/>
                  </w:divBdr>
                </w:div>
                <w:div w:id="1277522324">
                  <w:marLeft w:val="0"/>
                  <w:marRight w:val="0"/>
                  <w:marTop w:val="0"/>
                  <w:marBottom w:val="0"/>
                  <w:divBdr>
                    <w:top w:val="none" w:sz="0" w:space="0" w:color="auto"/>
                    <w:left w:val="none" w:sz="0" w:space="0" w:color="auto"/>
                    <w:bottom w:val="none" w:sz="0" w:space="0" w:color="auto"/>
                    <w:right w:val="none" w:sz="0" w:space="0" w:color="auto"/>
                  </w:divBdr>
                </w:div>
                <w:div w:id="1457219025">
                  <w:marLeft w:val="0"/>
                  <w:marRight w:val="0"/>
                  <w:marTop w:val="0"/>
                  <w:marBottom w:val="0"/>
                  <w:divBdr>
                    <w:top w:val="none" w:sz="0" w:space="0" w:color="auto"/>
                    <w:left w:val="none" w:sz="0" w:space="0" w:color="auto"/>
                    <w:bottom w:val="none" w:sz="0" w:space="0" w:color="auto"/>
                    <w:right w:val="none" w:sz="0" w:space="0" w:color="auto"/>
                  </w:divBdr>
                </w:div>
                <w:div w:id="557395581">
                  <w:marLeft w:val="0"/>
                  <w:marRight w:val="0"/>
                  <w:marTop w:val="0"/>
                  <w:marBottom w:val="0"/>
                  <w:divBdr>
                    <w:top w:val="none" w:sz="0" w:space="0" w:color="auto"/>
                    <w:left w:val="none" w:sz="0" w:space="0" w:color="auto"/>
                    <w:bottom w:val="none" w:sz="0" w:space="0" w:color="auto"/>
                    <w:right w:val="none" w:sz="0" w:space="0" w:color="auto"/>
                  </w:divBdr>
                </w:div>
                <w:div w:id="310717776">
                  <w:marLeft w:val="0"/>
                  <w:marRight w:val="0"/>
                  <w:marTop w:val="0"/>
                  <w:marBottom w:val="0"/>
                  <w:divBdr>
                    <w:top w:val="none" w:sz="0" w:space="0" w:color="auto"/>
                    <w:left w:val="none" w:sz="0" w:space="0" w:color="auto"/>
                    <w:bottom w:val="none" w:sz="0" w:space="0" w:color="auto"/>
                    <w:right w:val="none" w:sz="0" w:space="0" w:color="auto"/>
                  </w:divBdr>
                </w:div>
                <w:div w:id="1609241052">
                  <w:marLeft w:val="0"/>
                  <w:marRight w:val="0"/>
                  <w:marTop w:val="0"/>
                  <w:marBottom w:val="0"/>
                  <w:divBdr>
                    <w:top w:val="none" w:sz="0" w:space="0" w:color="auto"/>
                    <w:left w:val="none" w:sz="0" w:space="0" w:color="auto"/>
                    <w:bottom w:val="none" w:sz="0" w:space="0" w:color="auto"/>
                    <w:right w:val="none" w:sz="0" w:space="0" w:color="auto"/>
                  </w:divBdr>
                </w:div>
                <w:div w:id="815951075">
                  <w:marLeft w:val="0"/>
                  <w:marRight w:val="0"/>
                  <w:marTop w:val="0"/>
                  <w:marBottom w:val="0"/>
                  <w:divBdr>
                    <w:top w:val="none" w:sz="0" w:space="0" w:color="auto"/>
                    <w:left w:val="none" w:sz="0" w:space="0" w:color="auto"/>
                    <w:bottom w:val="none" w:sz="0" w:space="0" w:color="auto"/>
                    <w:right w:val="none" w:sz="0" w:space="0" w:color="auto"/>
                  </w:divBdr>
                </w:div>
                <w:div w:id="1540122934">
                  <w:marLeft w:val="0"/>
                  <w:marRight w:val="0"/>
                  <w:marTop w:val="0"/>
                  <w:marBottom w:val="0"/>
                  <w:divBdr>
                    <w:top w:val="none" w:sz="0" w:space="0" w:color="auto"/>
                    <w:left w:val="none" w:sz="0" w:space="0" w:color="auto"/>
                    <w:bottom w:val="none" w:sz="0" w:space="0" w:color="auto"/>
                    <w:right w:val="none" w:sz="0" w:space="0" w:color="auto"/>
                  </w:divBdr>
                </w:div>
                <w:div w:id="1914386423">
                  <w:marLeft w:val="0"/>
                  <w:marRight w:val="0"/>
                  <w:marTop w:val="0"/>
                  <w:marBottom w:val="0"/>
                  <w:divBdr>
                    <w:top w:val="none" w:sz="0" w:space="0" w:color="auto"/>
                    <w:left w:val="none" w:sz="0" w:space="0" w:color="auto"/>
                    <w:bottom w:val="none" w:sz="0" w:space="0" w:color="auto"/>
                    <w:right w:val="none" w:sz="0" w:space="0" w:color="auto"/>
                  </w:divBdr>
                </w:div>
                <w:div w:id="73556139">
                  <w:marLeft w:val="0"/>
                  <w:marRight w:val="0"/>
                  <w:marTop w:val="0"/>
                  <w:marBottom w:val="0"/>
                  <w:divBdr>
                    <w:top w:val="none" w:sz="0" w:space="0" w:color="auto"/>
                    <w:left w:val="none" w:sz="0" w:space="0" w:color="auto"/>
                    <w:bottom w:val="none" w:sz="0" w:space="0" w:color="auto"/>
                    <w:right w:val="none" w:sz="0" w:space="0" w:color="auto"/>
                  </w:divBdr>
                </w:div>
                <w:div w:id="349600901">
                  <w:marLeft w:val="0"/>
                  <w:marRight w:val="0"/>
                  <w:marTop w:val="0"/>
                  <w:marBottom w:val="0"/>
                  <w:divBdr>
                    <w:top w:val="none" w:sz="0" w:space="0" w:color="auto"/>
                    <w:left w:val="none" w:sz="0" w:space="0" w:color="auto"/>
                    <w:bottom w:val="none" w:sz="0" w:space="0" w:color="auto"/>
                    <w:right w:val="none" w:sz="0" w:space="0" w:color="auto"/>
                  </w:divBdr>
                </w:div>
                <w:div w:id="454761938">
                  <w:marLeft w:val="0"/>
                  <w:marRight w:val="0"/>
                  <w:marTop w:val="0"/>
                  <w:marBottom w:val="0"/>
                  <w:divBdr>
                    <w:top w:val="none" w:sz="0" w:space="0" w:color="auto"/>
                    <w:left w:val="none" w:sz="0" w:space="0" w:color="auto"/>
                    <w:bottom w:val="none" w:sz="0" w:space="0" w:color="auto"/>
                    <w:right w:val="none" w:sz="0" w:space="0" w:color="auto"/>
                  </w:divBdr>
                </w:div>
                <w:div w:id="204022281">
                  <w:marLeft w:val="0"/>
                  <w:marRight w:val="0"/>
                  <w:marTop w:val="0"/>
                  <w:marBottom w:val="0"/>
                  <w:divBdr>
                    <w:top w:val="none" w:sz="0" w:space="0" w:color="auto"/>
                    <w:left w:val="none" w:sz="0" w:space="0" w:color="auto"/>
                    <w:bottom w:val="none" w:sz="0" w:space="0" w:color="auto"/>
                    <w:right w:val="none" w:sz="0" w:space="0" w:color="auto"/>
                  </w:divBdr>
                </w:div>
                <w:div w:id="1176572967">
                  <w:marLeft w:val="0"/>
                  <w:marRight w:val="0"/>
                  <w:marTop w:val="0"/>
                  <w:marBottom w:val="0"/>
                  <w:divBdr>
                    <w:top w:val="none" w:sz="0" w:space="0" w:color="auto"/>
                    <w:left w:val="none" w:sz="0" w:space="0" w:color="auto"/>
                    <w:bottom w:val="none" w:sz="0" w:space="0" w:color="auto"/>
                    <w:right w:val="none" w:sz="0" w:space="0" w:color="auto"/>
                  </w:divBdr>
                </w:div>
                <w:div w:id="939341268">
                  <w:marLeft w:val="0"/>
                  <w:marRight w:val="0"/>
                  <w:marTop w:val="0"/>
                  <w:marBottom w:val="0"/>
                  <w:divBdr>
                    <w:top w:val="none" w:sz="0" w:space="0" w:color="auto"/>
                    <w:left w:val="none" w:sz="0" w:space="0" w:color="auto"/>
                    <w:bottom w:val="none" w:sz="0" w:space="0" w:color="auto"/>
                    <w:right w:val="none" w:sz="0" w:space="0" w:color="auto"/>
                  </w:divBdr>
                </w:div>
                <w:div w:id="582571783">
                  <w:marLeft w:val="0"/>
                  <w:marRight w:val="0"/>
                  <w:marTop w:val="0"/>
                  <w:marBottom w:val="0"/>
                  <w:divBdr>
                    <w:top w:val="none" w:sz="0" w:space="0" w:color="auto"/>
                    <w:left w:val="none" w:sz="0" w:space="0" w:color="auto"/>
                    <w:bottom w:val="none" w:sz="0" w:space="0" w:color="auto"/>
                    <w:right w:val="none" w:sz="0" w:space="0" w:color="auto"/>
                  </w:divBdr>
                </w:div>
                <w:div w:id="1491482259">
                  <w:marLeft w:val="0"/>
                  <w:marRight w:val="0"/>
                  <w:marTop w:val="0"/>
                  <w:marBottom w:val="0"/>
                  <w:divBdr>
                    <w:top w:val="none" w:sz="0" w:space="0" w:color="auto"/>
                    <w:left w:val="none" w:sz="0" w:space="0" w:color="auto"/>
                    <w:bottom w:val="none" w:sz="0" w:space="0" w:color="auto"/>
                    <w:right w:val="none" w:sz="0" w:space="0" w:color="auto"/>
                  </w:divBdr>
                </w:div>
                <w:div w:id="808746460">
                  <w:marLeft w:val="0"/>
                  <w:marRight w:val="0"/>
                  <w:marTop w:val="0"/>
                  <w:marBottom w:val="0"/>
                  <w:divBdr>
                    <w:top w:val="none" w:sz="0" w:space="0" w:color="auto"/>
                    <w:left w:val="none" w:sz="0" w:space="0" w:color="auto"/>
                    <w:bottom w:val="none" w:sz="0" w:space="0" w:color="auto"/>
                    <w:right w:val="none" w:sz="0" w:space="0" w:color="auto"/>
                  </w:divBdr>
                </w:div>
                <w:div w:id="2132898844">
                  <w:marLeft w:val="0"/>
                  <w:marRight w:val="0"/>
                  <w:marTop w:val="0"/>
                  <w:marBottom w:val="0"/>
                  <w:divBdr>
                    <w:top w:val="none" w:sz="0" w:space="0" w:color="auto"/>
                    <w:left w:val="none" w:sz="0" w:space="0" w:color="auto"/>
                    <w:bottom w:val="none" w:sz="0" w:space="0" w:color="auto"/>
                    <w:right w:val="none" w:sz="0" w:space="0" w:color="auto"/>
                  </w:divBdr>
                </w:div>
                <w:div w:id="280460790">
                  <w:marLeft w:val="0"/>
                  <w:marRight w:val="0"/>
                  <w:marTop w:val="0"/>
                  <w:marBottom w:val="0"/>
                  <w:divBdr>
                    <w:top w:val="none" w:sz="0" w:space="0" w:color="auto"/>
                    <w:left w:val="none" w:sz="0" w:space="0" w:color="auto"/>
                    <w:bottom w:val="none" w:sz="0" w:space="0" w:color="auto"/>
                    <w:right w:val="none" w:sz="0" w:space="0" w:color="auto"/>
                  </w:divBdr>
                </w:div>
                <w:div w:id="1898128063">
                  <w:marLeft w:val="0"/>
                  <w:marRight w:val="0"/>
                  <w:marTop w:val="0"/>
                  <w:marBottom w:val="0"/>
                  <w:divBdr>
                    <w:top w:val="none" w:sz="0" w:space="0" w:color="auto"/>
                    <w:left w:val="none" w:sz="0" w:space="0" w:color="auto"/>
                    <w:bottom w:val="none" w:sz="0" w:space="0" w:color="auto"/>
                    <w:right w:val="none" w:sz="0" w:space="0" w:color="auto"/>
                  </w:divBdr>
                </w:div>
                <w:div w:id="429200985">
                  <w:marLeft w:val="0"/>
                  <w:marRight w:val="0"/>
                  <w:marTop w:val="0"/>
                  <w:marBottom w:val="0"/>
                  <w:divBdr>
                    <w:top w:val="none" w:sz="0" w:space="0" w:color="auto"/>
                    <w:left w:val="none" w:sz="0" w:space="0" w:color="auto"/>
                    <w:bottom w:val="none" w:sz="0" w:space="0" w:color="auto"/>
                    <w:right w:val="none" w:sz="0" w:space="0" w:color="auto"/>
                  </w:divBdr>
                </w:div>
                <w:div w:id="1810510577">
                  <w:marLeft w:val="0"/>
                  <w:marRight w:val="0"/>
                  <w:marTop w:val="0"/>
                  <w:marBottom w:val="0"/>
                  <w:divBdr>
                    <w:top w:val="none" w:sz="0" w:space="0" w:color="auto"/>
                    <w:left w:val="none" w:sz="0" w:space="0" w:color="auto"/>
                    <w:bottom w:val="none" w:sz="0" w:space="0" w:color="auto"/>
                    <w:right w:val="none" w:sz="0" w:space="0" w:color="auto"/>
                  </w:divBdr>
                </w:div>
                <w:div w:id="1333987815">
                  <w:marLeft w:val="0"/>
                  <w:marRight w:val="0"/>
                  <w:marTop w:val="0"/>
                  <w:marBottom w:val="0"/>
                  <w:divBdr>
                    <w:top w:val="none" w:sz="0" w:space="0" w:color="auto"/>
                    <w:left w:val="none" w:sz="0" w:space="0" w:color="auto"/>
                    <w:bottom w:val="none" w:sz="0" w:space="0" w:color="auto"/>
                    <w:right w:val="none" w:sz="0" w:space="0" w:color="auto"/>
                  </w:divBdr>
                </w:div>
                <w:div w:id="1547335425">
                  <w:marLeft w:val="0"/>
                  <w:marRight w:val="0"/>
                  <w:marTop w:val="0"/>
                  <w:marBottom w:val="0"/>
                  <w:divBdr>
                    <w:top w:val="none" w:sz="0" w:space="0" w:color="auto"/>
                    <w:left w:val="none" w:sz="0" w:space="0" w:color="auto"/>
                    <w:bottom w:val="none" w:sz="0" w:space="0" w:color="auto"/>
                    <w:right w:val="none" w:sz="0" w:space="0" w:color="auto"/>
                  </w:divBdr>
                </w:div>
                <w:div w:id="217328391">
                  <w:marLeft w:val="0"/>
                  <w:marRight w:val="0"/>
                  <w:marTop w:val="0"/>
                  <w:marBottom w:val="0"/>
                  <w:divBdr>
                    <w:top w:val="none" w:sz="0" w:space="0" w:color="auto"/>
                    <w:left w:val="none" w:sz="0" w:space="0" w:color="auto"/>
                    <w:bottom w:val="none" w:sz="0" w:space="0" w:color="auto"/>
                    <w:right w:val="none" w:sz="0" w:space="0" w:color="auto"/>
                  </w:divBdr>
                </w:div>
                <w:div w:id="804159482">
                  <w:marLeft w:val="0"/>
                  <w:marRight w:val="0"/>
                  <w:marTop w:val="0"/>
                  <w:marBottom w:val="0"/>
                  <w:divBdr>
                    <w:top w:val="none" w:sz="0" w:space="0" w:color="auto"/>
                    <w:left w:val="none" w:sz="0" w:space="0" w:color="auto"/>
                    <w:bottom w:val="none" w:sz="0" w:space="0" w:color="auto"/>
                    <w:right w:val="none" w:sz="0" w:space="0" w:color="auto"/>
                  </w:divBdr>
                </w:div>
                <w:div w:id="1168322906">
                  <w:marLeft w:val="0"/>
                  <w:marRight w:val="0"/>
                  <w:marTop w:val="0"/>
                  <w:marBottom w:val="0"/>
                  <w:divBdr>
                    <w:top w:val="none" w:sz="0" w:space="0" w:color="auto"/>
                    <w:left w:val="none" w:sz="0" w:space="0" w:color="auto"/>
                    <w:bottom w:val="none" w:sz="0" w:space="0" w:color="auto"/>
                    <w:right w:val="none" w:sz="0" w:space="0" w:color="auto"/>
                  </w:divBdr>
                </w:div>
                <w:div w:id="1485775986">
                  <w:marLeft w:val="0"/>
                  <w:marRight w:val="0"/>
                  <w:marTop w:val="0"/>
                  <w:marBottom w:val="0"/>
                  <w:divBdr>
                    <w:top w:val="none" w:sz="0" w:space="0" w:color="auto"/>
                    <w:left w:val="none" w:sz="0" w:space="0" w:color="auto"/>
                    <w:bottom w:val="none" w:sz="0" w:space="0" w:color="auto"/>
                    <w:right w:val="none" w:sz="0" w:space="0" w:color="auto"/>
                  </w:divBdr>
                </w:div>
                <w:div w:id="1147668649">
                  <w:marLeft w:val="0"/>
                  <w:marRight w:val="0"/>
                  <w:marTop w:val="0"/>
                  <w:marBottom w:val="0"/>
                  <w:divBdr>
                    <w:top w:val="none" w:sz="0" w:space="0" w:color="auto"/>
                    <w:left w:val="none" w:sz="0" w:space="0" w:color="auto"/>
                    <w:bottom w:val="none" w:sz="0" w:space="0" w:color="auto"/>
                    <w:right w:val="none" w:sz="0" w:space="0" w:color="auto"/>
                  </w:divBdr>
                </w:div>
                <w:div w:id="1138692504">
                  <w:marLeft w:val="0"/>
                  <w:marRight w:val="0"/>
                  <w:marTop w:val="0"/>
                  <w:marBottom w:val="0"/>
                  <w:divBdr>
                    <w:top w:val="none" w:sz="0" w:space="0" w:color="auto"/>
                    <w:left w:val="none" w:sz="0" w:space="0" w:color="auto"/>
                    <w:bottom w:val="none" w:sz="0" w:space="0" w:color="auto"/>
                    <w:right w:val="none" w:sz="0" w:space="0" w:color="auto"/>
                  </w:divBdr>
                </w:div>
                <w:div w:id="83842214">
                  <w:marLeft w:val="0"/>
                  <w:marRight w:val="0"/>
                  <w:marTop w:val="0"/>
                  <w:marBottom w:val="0"/>
                  <w:divBdr>
                    <w:top w:val="none" w:sz="0" w:space="0" w:color="auto"/>
                    <w:left w:val="none" w:sz="0" w:space="0" w:color="auto"/>
                    <w:bottom w:val="none" w:sz="0" w:space="0" w:color="auto"/>
                    <w:right w:val="none" w:sz="0" w:space="0" w:color="auto"/>
                  </w:divBdr>
                </w:div>
                <w:div w:id="267469024">
                  <w:marLeft w:val="0"/>
                  <w:marRight w:val="0"/>
                  <w:marTop w:val="0"/>
                  <w:marBottom w:val="0"/>
                  <w:divBdr>
                    <w:top w:val="none" w:sz="0" w:space="0" w:color="auto"/>
                    <w:left w:val="none" w:sz="0" w:space="0" w:color="auto"/>
                    <w:bottom w:val="none" w:sz="0" w:space="0" w:color="auto"/>
                    <w:right w:val="none" w:sz="0" w:space="0" w:color="auto"/>
                  </w:divBdr>
                </w:div>
                <w:div w:id="1789884913">
                  <w:marLeft w:val="0"/>
                  <w:marRight w:val="0"/>
                  <w:marTop w:val="0"/>
                  <w:marBottom w:val="0"/>
                  <w:divBdr>
                    <w:top w:val="none" w:sz="0" w:space="0" w:color="auto"/>
                    <w:left w:val="none" w:sz="0" w:space="0" w:color="auto"/>
                    <w:bottom w:val="none" w:sz="0" w:space="0" w:color="auto"/>
                    <w:right w:val="none" w:sz="0" w:space="0" w:color="auto"/>
                  </w:divBdr>
                </w:div>
                <w:div w:id="1050033436">
                  <w:marLeft w:val="0"/>
                  <w:marRight w:val="0"/>
                  <w:marTop w:val="0"/>
                  <w:marBottom w:val="0"/>
                  <w:divBdr>
                    <w:top w:val="none" w:sz="0" w:space="0" w:color="auto"/>
                    <w:left w:val="none" w:sz="0" w:space="0" w:color="auto"/>
                    <w:bottom w:val="none" w:sz="0" w:space="0" w:color="auto"/>
                    <w:right w:val="none" w:sz="0" w:space="0" w:color="auto"/>
                  </w:divBdr>
                </w:div>
                <w:div w:id="1886939375">
                  <w:marLeft w:val="0"/>
                  <w:marRight w:val="0"/>
                  <w:marTop w:val="0"/>
                  <w:marBottom w:val="0"/>
                  <w:divBdr>
                    <w:top w:val="none" w:sz="0" w:space="0" w:color="auto"/>
                    <w:left w:val="none" w:sz="0" w:space="0" w:color="auto"/>
                    <w:bottom w:val="none" w:sz="0" w:space="0" w:color="auto"/>
                    <w:right w:val="none" w:sz="0" w:space="0" w:color="auto"/>
                  </w:divBdr>
                </w:div>
                <w:div w:id="1247571791">
                  <w:marLeft w:val="0"/>
                  <w:marRight w:val="0"/>
                  <w:marTop w:val="0"/>
                  <w:marBottom w:val="0"/>
                  <w:divBdr>
                    <w:top w:val="none" w:sz="0" w:space="0" w:color="auto"/>
                    <w:left w:val="none" w:sz="0" w:space="0" w:color="auto"/>
                    <w:bottom w:val="none" w:sz="0" w:space="0" w:color="auto"/>
                    <w:right w:val="none" w:sz="0" w:space="0" w:color="auto"/>
                  </w:divBdr>
                </w:div>
                <w:div w:id="1601643135">
                  <w:marLeft w:val="0"/>
                  <w:marRight w:val="0"/>
                  <w:marTop w:val="0"/>
                  <w:marBottom w:val="0"/>
                  <w:divBdr>
                    <w:top w:val="none" w:sz="0" w:space="0" w:color="auto"/>
                    <w:left w:val="none" w:sz="0" w:space="0" w:color="auto"/>
                    <w:bottom w:val="none" w:sz="0" w:space="0" w:color="auto"/>
                    <w:right w:val="none" w:sz="0" w:space="0" w:color="auto"/>
                  </w:divBdr>
                </w:div>
                <w:div w:id="2040354579">
                  <w:marLeft w:val="0"/>
                  <w:marRight w:val="0"/>
                  <w:marTop w:val="0"/>
                  <w:marBottom w:val="0"/>
                  <w:divBdr>
                    <w:top w:val="none" w:sz="0" w:space="0" w:color="auto"/>
                    <w:left w:val="none" w:sz="0" w:space="0" w:color="auto"/>
                    <w:bottom w:val="none" w:sz="0" w:space="0" w:color="auto"/>
                    <w:right w:val="none" w:sz="0" w:space="0" w:color="auto"/>
                  </w:divBdr>
                </w:div>
                <w:div w:id="66574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http://ivo.garant.ru/document?id=23602582&amp;sub=0" TargetMode="External"/><Relationship Id="rId18" Type="http://schemas.openxmlformats.org/officeDocument/2006/relationships/hyperlink" Target="http://www.torgruss.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torgi.gov.ru" TargetMode="External"/><Relationship Id="rId7" Type="http://schemas.openxmlformats.org/officeDocument/2006/relationships/endnotes" Target="endnotes.xml"/><Relationship Id="rId12" Type="http://schemas.openxmlformats.org/officeDocument/2006/relationships/hyperlink" Target="consultantplus://offline/ref=CFFC988462F7E4431E730D81B75A210DFAA2FDA6B0B225CA48EF3F257B833F045FFED07FF07C8E3282718BF6D667F3BD0D0733A1F7Z4y6I" TargetMode="External"/><Relationship Id="rId17" Type="http://schemas.openxmlformats.org/officeDocument/2006/relationships/hyperlink" Target="http://www.torgi.gov.r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torgruss.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DA12165E4284D8A9B0A7F14D4742C31D7D2AC0799CB413D40EE29AC57DCFAA82AE9772EB2ZBI0N" TargetMode="External"/><Relationship Id="rId24" Type="http://schemas.openxmlformats.org/officeDocument/2006/relationships/hyperlink" Target="http://internet.garant.ru/document/redirect/12112509/0" TargetMode="External"/><Relationship Id="rId5" Type="http://schemas.openxmlformats.org/officeDocument/2006/relationships/webSettings" Target="webSettings.xml"/><Relationship Id="rId15" Type="http://schemas.openxmlformats.org/officeDocument/2006/relationships/hyperlink" Target="http://www.torgruss.ru/" TargetMode="External"/><Relationship Id="rId23" Type="http://schemas.openxmlformats.org/officeDocument/2006/relationships/hyperlink" Target="http://internet.garant.ru/document/redirect/10900200/20021" TargetMode="External"/><Relationship Id="rId10" Type="http://schemas.openxmlformats.org/officeDocument/2006/relationships/hyperlink" Target="http://www.torgi.gov.ru" TargetMode="External"/><Relationship Id="rId19" Type="http://schemas.openxmlformats.org/officeDocument/2006/relationships/hyperlink" Target="http://www.torgruss.ru/" TargetMode="External"/><Relationship Id="rId4" Type="http://schemas.openxmlformats.org/officeDocument/2006/relationships/settings" Target="settings.xml"/><Relationship Id="rId9" Type="http://schemas.openxmlformats.org/officeDocument/2006/relationships/hyperlink" Target="http://torgruss.ru/" TargetMode="External"/><Relationship Id="rId14" Type="http://schemas.openxmlformats.org/officeDocument/2006/relationships/hyperlink" Target="http://www.torgruss.ru/" TargetMode="External"/><Relationship Id="rId22" Type="http://schemas.openxmlformats.org/officeDocument/2006/relationships/hyperlink" Target="http://internet.garant.ru/document/redirect/10900200/20021"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13F473-AB33-4642-950A-91CB53097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658</TotalTime>
  <Pages>34</Pages>
  <Words>13531</Words>
  <Characters>77128</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90479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SMDUR03</dc:creator>
  <cp:lastModifiedBy>ЕРТК</cp:lastModifiedBy>
  <cp:revision>75</cp:revision>
  <cp:lastPrinted>2021-06-21T08:16:00Z</cp:lastPrinted>
  <dcterms:created xsi:type="dcterms:W3CDTF">2020-03-03T15:27:00Z</dcterms:created>
  <dcterms:modified xsi:type="dcterms:W3CDTF">2021-06-23T11:32:00Z</dcterms:modified>
</cp:coreProperties>
</file>